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96E" w:rsidRDefault="002D196E" w:rsidP="002D196E"/>
    <w:p w:rsidR="00361937" w:rsidRDefault="00361937" w:rsidP="002D196E"/>
    <w:p w:rsidR="002D196E" w:rsidRDefault="002D196E" w:rsidP="002D196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574675</wp:posOffset>
                </wp:positionH>
                <wp:positionV relativeFrom="paragraph">
                  <wp:posOffset>50165</wp:posOffset>
                </wp:positionV>
                <wp:extent cx="4478020" cy="1430020"/>
                <wp:effectExtent l="0" t="0" r="17780" b="18415"/>
                <wp:wrapTopAndBottom/>
                <wp:docPr id="307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8020" cy="143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196E" w:rsidRDefault="002D196E" w:rsidP="002D196E">
                            <w:pPr>
                              <w:jc w:val="center"/>
                            </w:pPr>
                            <w:r>
                              <w:t>MINUTA D</w:t>
                            </w:r>
                            <w:r w:rsidR="00CD0FF5">
                              <w:t>E SESIÓN DE TRABAJO</w:t>
                            </w:r>
                            <w:r>
                              <w:t xml:space="preserve"> DE LA COMISIÓN EDILICIA PERMANTE </w:t>
                            </w:r>
                            <w:r>
                              <w:rPr>
                                <w:b/>
                              </w:rPr>
                              <w:t>DE AGUA</w:t>
                            </w:r>
                            <w:r>
                              <w:t xml:space="preserve"> DEL</w:t>
                            </w:r>
                            <w:r w:rsidR="00BC12DC">
                              <w:t xml:space="preserve"> H.</w:t>
                            </w:r>
                            <w:r>
                              <w:t xml:space="preserve"> AYUNTAMIENTO CONSTITUCIONAL DE PUERTO VALLARTA, JALISCO.</w:t>
                            </w:r>
                          </w:p>
                          <w:p w:rsidR="002D196E" w:rsidRDefault="002D196E" w:rsidP="002D196E">
                            <w:pPr>
                              <w:jc w:val="center"/>
                            </w:pPr>
                          </w:p>
                          <w:p w:rsidR="002D196E" w:rsidRPr="00A73242" w:rsidRDefault="002D196E" w:rsidP="002D196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73242">
                              <w:rPr>
                                <w:b/>
                              </w:rPr>
                              <w:t xml:space="preserve">CELEBRADA EL DÍA </w:t>
                            </w:r>
                            <w:r w:rsidR="00CC5E5F">
                              <w:rPr>
                                <w:b/>
                              </w:rPr>
                              <w:t>JUEVES 29</w:t>
                            </w:r>
                            <w:r>
                              <w:rPr>
                                <w:b/>
                              </w:rPr>
                              <w:t xml:space="preserve"> DE </w:t>
                            </w:r>
                            <w:r w:rsidR="00CC5E5F">
                              <w:rPr>
                                <w:b/>
                              </w:rPr>
                              <w:t>NOVIEMBRE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A73242">
                              <w:rPr>
                                <w:b/>
                              </w:rPr>
                              <w:t>DEL AÑO 201</w:t>
                            </w:r>
                            <w:r>
                              <w:rPr>
                                <w:b/>
                              </w:rPr>
                              <w:t>8</w:t>
                            </w:r>
                            <w:r w:rsidRPr="00A73242">
                              <w:rPr>
                                <w:b/>
                              </w:rPr>
                              <w:t xml:space="preserve"> DOS MIL D</w:t>
                            </w:r>
                            <w:r>
                              <w:rPr>
                                <w:b/>
                              </w:rPr>
                              <w:t>IECIOCHO</w:t>
                            </w:r>
                            <w:r w:rsidRPr="00A73242">
                              <w:rPr>
                                <w:b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07" o:spid="_x0000_s1026" type="#_x0000_t202" style="position:absolute;left:0;text-align:left;margin-left:45.25pt;margin-top:3.95pt;width:352.6pt;height:112.6pt;z-index:-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">
                <v:textbox style="mso-fit-shape-to-text:t">
                  <w:txbxContent>
                    <w:p w:rsidR="002D196E" w:rsidRDefault="002D196E" w:rsidP="002D196E">
                      <w:pPr>
                        <w:jc w:val="center"/>
                      </w:pPr>
                      <w:r>
                        <w:t>MINUTA D</w:t>
                      </w:r>
                      <w:r w:rsidR="00CD0FF5">
                        <w:t>E SESIÓN DE TRABAJO</w:t>
                      </w:r>
                      <w:r>
                        <w:t xml:space="preserve"> DE LA COMISIÓN EDILICIA PERMANTE </w:t>
                      </w:r>
                      <w:r>
                        <w:rPr>
                          <w:b/>
                        </w:rPr>
                        <w:t>DE AGUA</w:t>
                      </w:r>
                      <w:r>
                        <w:t xml:space="preserve"> DEL</w:t>
                      </w:r>
                      <w:r w:rsidR="00BC12DC">
                        <w:t xml:space="preserve"> H.</w:t>
                      </w:r>
                      <w:r>
                        <w:t xml:space="preserve"> AYUNTAMIENTO CONSTITUCIONAL DE PUERTO VALLARTA, JALISCO.</w:t>
                      </w:r>
                    </w:p>
                    <w:p w:rsidR="002D196E" w:rsidRDefault="002D196E" w:rsidP="002D196E">
                      <w:pPr>
                        <w:jc w:val="center"/>
                      </w:pPr>
                    </w:p>
                    <w:p w:rsidR="002D196E" w:rsidRPr="00A73242" w:rsidRDefault="002D196E" w:rsidP="002D196E">
                      <w:pPr>
                        <w:jc w:val="center"/>
                        <w:rPr>
                          <w:b/>
                        </w:rPr>
                      </w:pPr>
                      <w:r w:rsidRPr="00A73242">
                        <w:rPr>
                          <w:b/>
                        </w:rPr>
                        <w:t xml:space="preserve">CELEBRADA EL DÍA </w:t>
                      </w:r>
                      <w:r w:rsidR="00CC5E5F">
                        <w:rPr>
                          <w:b/>
                        </w:rPr>
                        <w:t>JUEVES 29</w:t>
                      </w:r>
                      <w:r>
                        <w:rPr>
                          <w:b/>
                        </w:rPr>
                        <w:t xml:space="preserve"> DE </w:t>
                      </w:r>
                      <w:r w:rsidR="00CC5E5F">
                        <w:rPr>
                          <w:b/>
                        </w:rPr>
                        <w:t>NOVIEMBRE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A73242">
                        <w:rPr>
                          <w:b/>
                        </w:rPr>
                        <w:t>DEL AÑO 201</w:t>
                      </w:r>
                      <w:r>
                        <w:rPr>
                          <w:b/>
                        </w:rPr>
                        <w:t>8</w:t>
                      </w:r>
                      <w:r w:rsidRPr="00A73242">
                        <w:rPr>
                          <w:b/>
                        </w:rPr>
                        <w:t xml:space="preserve"> DOS MIL D</w:t>
                      </w:r>
                      <w:r>
                        <w:rPr>
                          <w:b/>
                        </w:rPr>
                        <w:t>IECIOCHO</w:t>
                      </w:r>
                      <w:r w:rsidRPr="00A73242">
                        <w:rPr>
                          <w:b/>
                        </w:rPr>
                        <w:t xml:space="preserve">.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EB3BAC" w:rsidRDefault="00D84015" w:rsidP="002D196E">
      <w:r>
        <w:br/>
      </w:r>
    </w:p>
    <w:p w:rsidR="00DB0DD6" w:rsidRDefault="00DB0DD6" w:rsidP="002D196E">
      <w:pPr>
        <w:rPr>
          <w:sz w:val="24"/>
          <w:szCs w:val="24"/>
        </w:rPr>
      </w:pPr>
    </w:p>
    <w:p w:rsidR="00DB0DD6" w:rsidRDefault="00DB0DD6" w:rsidP="002D196E">
      <w:pPr>
        <w:rPr>
          <w:sz w:val="24"/>
          <w:szCs w:val="24"/>
        </w:rPr>
      </w:pPr>
    </w:p>
    <w:p w:rsidR="002D196E" w:rsidRDefault="002D196E" w:rsidP="002D196E">
      <w:pPr>
        <w:rPr>
          <w:sz w:val="24"/>
          <w:szCs w:val="24"/>
        </w:rPr>
      </w:pPr>
      <w:r w:rsidRPr="002C6496">
        <w:rPr>
          <w:sz w:val="24"/>
          <w:szCs w:val="24"/>
        </w:rPr>
        <w:t xml:space="preserve">----- EN LA CIUDAD DE PUERTO VALLARTA, JALISCO, EN LAS INSTALACIONES QUE OCUPA EL SALÓN DE CABILDO, UBICADO EN EL SEGUNDO PISO DE LA PRESIDENCIA MUNICIPAL, </w:t>
      </w:r>
      <w:r>
        <w:rPr>
          <w:sz w:val="24"/>
          <w:szCs w:val="24"/>
        </w:rPr>
        <w:t>C</w:t>
      </w:r>
      <w:r w:rsidRPr="002C6496">
        <w:rPr>
          <w:sz w:val="24"/>
          <w:szCs w:val="24"/>
        </w:rPr>
        <w:t xml:space="preserve">ITA EN LA CALLE INDEPENDENCIA #123, EN LA COLONIA CENTRO, A LOS </w:t>
      </w:r>
      <w:r w:rsidR="00CC5E5F">
        <w:rPr>
          <w:sz w:val="24"/>
          <w:szCs w:val="24"/>
        </w:rPr>
        <w:t>29</w:t>
      </w:r>
      <w:r>
        <w:rPr>
          <w:sz w:val="24"/>
          <w:szCs w:val="24"/>
        </w:rPr>
        <w:t xml:space="preserve"> </w:t>
      </w:r>
      <w:r w:rsidR="00CC5E5F">
        <w:rPr>
          <w:sz w:val="24"/>
          <w:szCs w:val="24"/>
        </w:rPr>
        <w:t>VEINTINUEVE</w:t>
      </w:r>
      <w:r>
        <w:rPr>
          <w:sz w:val="24"/>
          <w:szCs w:val="24"/>
        </w:rPr>
        <w:t xml:space="preserve"> DÍAS DEL MES DE</w:t>
      </w:r>
      <w:r w:rsidR="00CC5E5F">
        <w:rPr>
          <w:sz w:val="24"/>
          <w:szCs w:val="24"/>
        </w:rPr>
        <w:t xml:space="preserve"> NOVIEMBRE</w:t>
      </w:r>
      <w:r>
        <w:rPr>
          <w:sz w:val="24"/>
          <w:szCs w:val="24"/>
        </w:rPr>
        <w:t xml:space="preserve"> </w:t>
      </w:r>
      <w:r w:rsidRPr="002C6496">
        <w:rPr>
          <w:sz w:val="24"/>
          <w:szCs w:val="24"/>
        </w:rPr>
        <w:t>DE 201</w:t>
      </w:r>
      <w:r>
        <w:rPr>
          <w:sz w:val="24"/>
          <w:szCs w:val="24"/>
        </w:rPr>
        <w:t>8</w:t>
      </w:r>
      <w:r w:rsidRPr="002C6496">
        <w:rPr>
          <w:sz w:val="24"/>
          <w:szCs w:val="24"/>
        </w:rPr>
        <w:t xml:space="preserve"> DOS MIL DIECI</w:t>
      </w:r>
      <w:r>
        <w:rPr>
          <w:sz w:val="24"/>
          <w:szCs w:val="24"/>
        </w:rPr>
        <w:t>OCHO</w:t>
      </w:r>
      <w:r w:rsidRPr="002C6496">
        <w:rPr>
          <w:sz w:val="24"/>
          <w:szCs w:val="24"/>
        </w:rPr>
        <w:t xml:space="preserve">, SIENDO LAS </w:t>
      </w:r>
      <w:r w:rsidRPr="00794EE5">
        <w:rPr>
          <w:b/>
          <w:sz w:val="24"/>
          <w:szCs w:val="24"/>
        </w:rPr>
        <w:t>0</w:t>
      </w:r>
      <w:r w:rsidR="00C73359">
        <w:rPr>
          <w:b/>
          <w:sz w:val="24"/>
          <w:szCs w:val="24"/>
        </w:rPr>
        <w:t>8:36</w:t>
      </w:r>
      <w:r w:rsidR="00CC5E5F">
        <w:rPr>
          <w:b/>
          <w:sz w:val="24"/>
          <w:szCs w:val="24"/>
        </w:rPr>
        <w:t xml:space="preserve"> OCHO </w:t>
      </w:r>
      <w:r w:rsidRPr="00794EE5">
        <w:rPr>
          <w:b/>
          <w:sz w:val="24"/>
          <w:szCs w:val="24"/>
        </w:rPr>
        <w:t xml:space="preserve">HORAS CON </w:t>
      </w:r>
      <w:r w:rsidR="00CC5E5F">
        <w:rPr>
          <w:b/>
          <w:sz w:val="24"/>
          <w:szCs w:val="24"/>
        </w:rPr>
        <w:t>TREINTA</w:t>
      </w:r>
      <w:r w:rsidR="00C73359">
        <w:rPr>
          <w:b/>
          <w:sz w:val="24"/>
          <w:szCs w:val="24"/>
        </w:rPr>
        <w:t xml:space="preserve"> Y SEIS</w:t>
      </w:r>
      <w:r w:rsidRPr="00794EE5">
        <w:rPr>
          <w:b/>
          <w:sz w:val="24"/>
          <w:szCs w:val="24"/>
        </w:rPr>
        <w:t xml:space="preserve"> MINUTOS</w:t>
      </w:r>
      <w:r>
        <w:rPr>
          <w:sz w:val="24"/>
          <w:szCs w:val="24"/>
        </w:rPr>
        <w:t>,</w:t>
      </w:r>
      <w:r w:rsidRPr="002C6496">
        <w:rPr>
          <w:sz w:val="24"/>
          <w:szCs w:val="24"/>
        </w:rPr>
        <w:t xml:space="preserve"> ENCONTRÁNDOSE REUNIDOS LOS INTEGRANTES DE LA COMISIÓN EDILICIA PERMANENTE DE </w:t>
      </w:r>
      <w:r>
        <w:rPr>
          <w:sz w:val="24"/>
          <w:szCs w:val="24"/>
        </w:rPr>
        <w:t xml:space="preserve">AGUA </w:t>
      </w:r>
      <w:r w:rsidRPr="002C6496">
        <w:rPr>
          <w:sz w:val="24"/>
          <w:szCs w:val="24"/>
        </w:rPr>
        <w:t>A FIN DE LLEVAR A CABO LA SESIÓN DE TRABAJO DE DICHA COMISIÓN. ACTO SEGUIDO,</w:t>
      </w:r>
      <w:r>
        <w:rPr>
          <w:sz w:val="24"/>
          <w:szCs w:val="24"/>
        </w:rPr>
        <w:t xml:space="preserve"> SE</w:t>
      </w:r>
      <w:r w:rsidRPr="002C6496">
        <w:rPr>
          <w:sz w:val="24"/>
          <w:szCs w:val="24"/>
        </w:rPr>
        <w:t xml:space="preserve"> PROCEDE A TOMAR LISTA DE ASISTENCIA,</w:t>
      </w:r>
      <w:r>
        <w:rPr>
          <w:sz w:val="24"/>
          <w:szCs w:val="24"/>
        </w:rPr>
        <w:t xml:space="preserve"> </w:t>
      </w:r>
      <w:r w:rsidRPr="002C6496">
        <w:rPr>
          <w:sz w:val="24"/>
          <w:szCs w:val="24"/>
        </w:rPr>
        <w:t>DANDO CUENTA DE LA PRESENCIA DE LOS SIGUIENTES REGIDORES:</w:t>
      </w:r>
    </w:p>
    <w:p w:rsidR="002D196E" w:rsidRDefault="002D196E" w:rsidP="002D196E">
      <w:pPr>
        <w:rPr>
          <w:sz w:val="24"/>
          <w:szCs w:val="24"/>
        </w:rPr>
      </w:pPr>
    </w:p>
    <w:p w:rsidR="00BC3E65" w:rsidRDefault="00BC3E65" w:rsidP="002D196E">
      <w:pPr>
        <w:rPr>
          <w:sz w:val="24"/>
          <w:szCs w:val="24"/>
        </w:rPr>
      </w:pPr>
    </w:p>
    <w:p w:rsidR="00066549" w:rsidRDefault="00066549" w:rsidP="002D196E">
      <w:pPr>
        <w:rPr>
          <w:sz w:val="24"/>
          <w:szCs w:val="24"/>
        </w:rPr>
      </w:pPr>
    </w:p>
    <w:p w:rsidR="002D196E" w:rsidRDefault="002D196E" w:rsidP="002D196E">
      <w:pPr>
        <w:rPr>
          <w:sz w:val="24"/>
          <w:szCs w:val="24"/>
        </w:rPr>
      </w:pPr>
    </w:p>
    <w:p w:rsidR="002D196E" w:rsidRPr="00DC30D8" w:rsidRDefault="002D196E" w:rsidP="002D196E">
      <w:pPr>
        <w:numPr>
          <w:ilvl w:val="0"/>
          <w:numId w:val="3"/>
        </w:numPr>
        <w:rPr>
          <w:b/>
          <w:sz w:val="24"/>
          <w:szCs w:val="24"/>
          <w:highlight w:val="lightGray"/>
        </w:rPr>
      </w:pPr>
      <w:r w:rsidRPr="00DC30D8">
        <w:rPr>
          <w:b/>
          <w:sz w:val="24"/>
          <w:szCs w:val="24"/>
          <w:highlight w:val="lightGray"/>
        </w:rPr>
        <w:t>TOMAR LISTA DE ASISTENCIA.</w:t>
      </w:r>
    </w:p>
    <w:p w:rsidR="00066549" w:rsidRDefault="00066549" w:rsidP="00066549">
      <w:pPr>
        <w:ind w:left="360"/>
        <w:rPr>
          <w:b/>
          <w:sz w:val="24"/>
          <w:szCs w:val="24"/>
        </w:rPr>
      </w:pPr>
    </w:p>
    <w:p w:rsidR="00066549" w:rsidRPr="00582C5C" w:rsidRDefault="00066549" w:rsidP="00066549">
      <w:pPr>
        <w:ind w:left="360"/>
        <w:rPr>
          <w:b/>
          <w:sz w:val="24"/>
          <w:szCs w:val="24"/>
        </w:rPr>
      </w:pPr>
    </w:p>
    <w:p w:rsidR="002D196E" w:rsidRDefault="002D196E" w:rsidP="002D196E">
      <w:pPr>
        <w:rPr>
          <w:sz w:val="24"/>
          <w:szCs w:val="24"/>
        </w:rPr>
      </w:pPr>
    </w:p>
    <w:p w:rsidR="002D196E" w:rsidRDefault="002D196E" w:rsidP="002D196E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5637"/>
        <w:gridCol w:w="2492"/>
      </w:tblGrid>
      <w:tr w:rsidR="002D196E" w:rsidRPr="001A6C4A" w:rsidTr="008F790A">
        <w:trPr>
          <w:trHeight w:val="397"/>
        </w:trPr>
        <w:tc>
          <w:tcPr>
            <w:tcW w:w="5637" w:type="dxa"/>
            <w:shd w:val="clear" w:color="auto" w:fill="auto"/>
          </w:tcPr>
          <w:p w:rsidR="002D196E" w:rsidRPr="001A6C4A" w:rsidRDefault="00BA210F" w:rsidP="008F790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C. JOS</w:t>
            </w:r>
            <w:r w:rsidR="00631C2D">
              <w:rPr>
                <w:b/>
                <w:sz w:val="24"/>
                <w:szCs w:val="24"/>
              </w:rPr>
              <w:t>É</w:t>
            </w:r>
            <w:r>
              <w:rPr>
                <w:b/>
                <w:sz w:val="24"/>
                <w:szCs w:val="24"/>
              </w:rPr>
              <w:t xml:space="preserve"> ADOLFO L</w:t>
            </w:r>
            <w:r w:rsidR="00631C2D">
              <w:rPr>
                <w:b/>
                <w:sz w:val="24"/>
                <w:szCs w:val="24"/>
              </w:rPr>
              <w:t>Ó</w:t>
            </w:r>
            <w:r w:rsidR="002D196E" w:rsidRPr="001A6C4A">
              <w:rPr>
                <w:b/>
                <w:sz w:val="24"/>
                <w:szCs w:val="24"/>
              </w:rPr>
              <w:t>PEZ SOLORIO</w:t>
            </w:r>
          </w:p>
        </w:tc>
        <w:tc>
          <w:tcPr>
            <w:tcW w:w="2492" w:type="dxa"/>
            <w:shd w:val="clear" w:color="auto" w:fill="auto"/>
          </w:tcPr>
          <w:p w:rsidR="002D196E" w:rsidRPr="001A6C4A" w:rsidRDefault="002D196E" w:rsidP="008F790A">
            <w:pPr>
              <w:jc w:val="center"/>
              <w:rPr>
                <w:b/>
                <w:sz w:val="24"/>
                <w:szCs w:val="24"/>
              </w:rPr>
            </w:pPr>
            <w:r w:rsidRPr="001A6C4A">
              <w:rPr>
                <w:b/>
                <w:sz w:val="24"/>
                <w:szCs w:val="24"/>
              </w:rPr>
              <w:t>COLEGIADO</w:t>
            </w:r>
          </w:p>
        </w:tc>
      </w:tr>
      <w:tr w:rsidR="002D196E" w:rsidRPr="001A6C4A" w:rsidTr="008F790A">
        <w:trPr>
          <w:trHeight w:val="397"/>
        </w:trPr>
        <w:tc>
          <w:tcPr>
            <w:tcW w:w="5637" w:type="dxa"/>
            <w:shd w:val="clear" w:color="auto" w:fill="auto"/>
          </w:tcPr>
          <w:p w:rsidR="002D196E" w:rsidRPr="001A6C4A" w:rsidRDefault="00BA210F" w:rsidP="008F790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C. SA</w:t>
            </w:r>
            <w:r w:rsidR="00631C2D">
              <w:rPr>
                <w:b/>
                <w:sz w:val="24"/>
                <w:szCs w:val="24"/>
              </w:rPr>
              <w:t>ÚL LÓ</w:t>
            </w:r>
            <w:r w:rsidR="002D196E" w:rsidRPr="001A6C4A">
              <w:rPr>
                <w:b/>
                <w:sz w:val="24"/>
                <w:szCs w:val="24"/>
              </w:rPr>
              <w:t>PEZ OROZCO</w:t>
            </w:r>
          </w:p>
        </w:tc>
        <w:tc>
          <w:tcPr>
            <w:tcW w:w="2492" w:type="dxa"/>
            <w:shd w:val="clear" w:color="auto" w:fill="auto"/>
          </w:tcPr>
          <w:p w:rsidR="002D196E" w:rsidRPr="001A6C4A" w:rsidRDefault="002D196E" w:rsidP="008F790A">
            <w:pPr>
              <w:jc w:val="center"/>
              <w:rPr>
                <w:b/>
                <w:sz w:val="24"/>
                <w:szCs w:val="24"/>
              </w:rPr>
            </w:pPr>
            <w:r w:rsidRPr="001A6C4A">
              <w:rPr>
                <w:b/>
                <w:sz w:val="24"/>
                <w:szCs w:val="24"/>
              </w:rPr>
              <w:t>COLEGIADO</w:t>
            </w:r>
          </w:p>
        </w:tc>
      </w:tr>
      <w:tr w:rsidR="002D196E" w:rsidRPr="001A6C4A" w:rsidTr="008F790A">
        <w:trPr>
          <w:trHeight w:val="397"/>
        </w:trPr>
        <w:tc>
          <w:tcPr>
            <w:tcW w:w="5637" w:type="dxa"/>
            <w:shd w:val="clear" w:color="auto" w:fill="auto"/>
          </w:tcPr>
          <w:p w:rsidR="002D196E" w:rsidRPr="001A6C4A" w:rsidRDefault="00BA210F" w:rsidP="008F790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C. CECILIO L</w:t>
            </w:r>
            <w:r w:rsidR="00631C2D">
              <w:rPr>
                <w:b/>
                <w:sz w:val="24"/>
                <w:szCs w:val="24"/>
              </w:rPr>
              <w:t>Ó</w:t>
            </w:r>
            <w:r w:rsidR="002D196E" w:rsidRPr="001A6C4A">
              <w:rPr>
                <w:b/>
                <w:sz w:val="24"/>
                <w:szCs w:val="24"/>
              </w:rPr>
              <w:t xml:space="preserve">PEZ </w:t>
            </w:r>
            <w:r>
              <w:rPr>
                <w:b/>
                <w:sz w:val="24"/>
                <w:szCs w:val="24"/>
              </w:rPr>
              <w:t>FERN</w:t>
            </w:r>
            <w:r w:rsidR="00631C2D">
              <w:rPr>
                <w:b/>
                <w:sz w:val="24"/>
                <w:szCs w:val="24"/>
              </w:rPr>
              <w:t>Á</w:t>
            </w:r>
            <w:r w:rsidR="002D196E" w:rsidRPr="001A6C4A">
              <w:rPr>
                <w:b/>
                <w:sz w:val="24"/>
                <w:szCs w:val="24"/>
              </w:rPr>
              <w:t>NDEZ</w:t>
            </w:r>
          </w:p>
        </w:tc>
        <w:tc>
          <w:tcPr>
            <w:tcW w:w="2492" w:type="dxa"/>
            <w:shd w:val="clear" w:color="auto" w:fill="auto"/>
          </w:tcPr>
          <w:p w:rsidR="002D196E" w:rsidRPr="001A6C4A" w:rsidRDefault="002D196E" w:rsidP="008F790A">
            <w:pPr>
              <w:jc w:val="center"/>
              <w:rPr>
                <w:b/>
                <w:sz w:val="24"/>
                <w:szCs w:val="24"/>
              </w:rPr>
            </w:pPr>
            <w:r w:rsidRPr="001A6C4A">
              <w:rPr>
                <w:b/>
                <w:sz w:val="24"/>
                <w:szCs w:val="24"/>
              </w:rPr>
              <w:t>COLEGIADO</w:t>
            </w:r>
          </w:p>
        </w:tc>
      </w:tr>
      <w:tr w:rsidR="002D196E" w:rsidRPr="001A6C4A" w:rsidTr="008F790A">
        <w:trPr>
          <w:trHeight w:val="397"/>
        </w:trPr>
        <w:tc>
          <w:tcPr>
            <w:tcW w:w="5637" w:type="dxa"/>
            <w:shd w:val="clear" w:color="auto" w:fill="auto"/>
          </w:tcPr>
          <w:p w:rsidR="002D196E" w:rsidRPr="001A6C4A" w:rsidRDefault="00BA210F" w:rsidP="008F790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C. LU</w:t>
            </w:r>
            <w:r w:rsidR="00631C2D">
              <w:rPr>
                <w:b/>
                <w:sz w:val="24"/>
                <w:szCs w:val="24"/>
              </w:rPr>
              <w:t>Í</w:t>
            </w:r>
            <w:r>
              <w:rPr>
                <w:b/>
                <w:sz w:val="24"/>
                <w:szCs w:val="24"/>
              </w:rPr>
              <w:t>S ALBERTO MICHEL RODR</w:t>
            </w:r>
            <w:r w:rsidR="00631C2D">
              <w:rPr>
                <w:b/>
                <w:sz w:val="24"/>
                <w:szCs w:val="24"/>
              </w:rPr>
              <w:t>Í</w:t>
            </w:r>
            <w:r w:rsidR="002D196E" w:rsidRPr="001A6C4A">
              <w:rPr>
                <w:b/>
                <w:sz w:val="24"/>
                <w:szCs w:val="24"/>
              </w:rPr>
              <w:t>GUEZ</w:t>
            </w:r>
          </w:p>
        </w:tc>
        <w:tc>
          <w:tcPr>
            <w:tcW w:w="2492" w:type="dxa"/>
            <w:shd w:val="clear" w:color="auto" w:fill="auto"/>
          </w:tcPr>
          <w:p w:rsidR="002D196E" w:rsidRPr="001A6C4A" w:rsidRDefault="002D196E" w:rsidP="008F790A">
            <w:pPr>
              <w:jc w:val="center"/>
              <w:rPr>
                <w:b/>
                <w:sz w:val="24"/>
                <w:szCs w:val="24"/>
              </w:rPr>
            </w:pPr>
            <w:r w:rsidRPr="001A6C4A">
              <w:rPr>
                <w:b/>
                <w:sz w:val="24"/>
                <w:szCs w:val="24"/>
              </w:rPr>
              <w:t>COLEGIADO</w:t>
            </w:r>
          </w:p>
        </w:tc>
      </w:tr>
      <w:tr w:rsidR="002D196E" w:rsidRPr="001A6C4A" w:rsidTr="008F790A">
        <w:trPr>
          <w:trHeight w:val="397"/>
        </w:trPr>
        <w:tc>
          <w:tcPr>
            <w:tcW w:w="5637" w:type="dxa"/>
            <w:shd w:val="clear" w:color="auto" w:fill="auto"/>
          </w:tcPr>
          <w:p w:rsidR="002D196E" w:rsidRPr="001A6C4A" w:rsidRDefault="00CC5E5F" w:rsidP="008F790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C. EDUARDO MANUEL MARTÍNEZ MART</w:t>
            </w:r>
            <w:r w:rsidR="00242922">
              <w:rPr>
                <w:b/>
                <w:sz w:val="24"/>
                <w:szCs w:val="24"/>
              </w:rPr>
              <w:t>ÍNEZ</w:t>
            </w:r>
          </w:p>
        </w:tc>
        <w:tc>
          <w:tcPr>
            <w:tcW w:w="2492" w:type="dxa"/>
            <w:shd w:val="clear" w:color="auto" w:fill="auto"/>
          </w:tcPr>
          <w:p w:rsidR="002D196E" w:rsidRPr="001A6C4A" w:rsidRDefault="00CC5E5F" w:rsidP="008F79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COLEGIADO</w:t>
            </w:r>
          </w:p>
        </w:tc>
      </w:tr>
      <w:tr w:rsidR="00CC5E5F" w:rsidRPr="001A6C4A" w:rsidTr="008F790A">
        <w:trPr>
          <w:trHeight w:val="397"/>
        </w:trPr>
        <w:tc>
          <w:tcPr>
            <w:tcW w:w="5637" w:type="dxa"/>
            <w:shd w:val="clear" w:color="auto" w:fill="auto"/>
          </w:tcPr>
          <w:p w:rsidR="00CC5E5F" w:rsidRPr="001A6C4A" w:rsidRDefault="00CC5E5F" w:rsidP="00CC5E5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C. MARÍA INÉS DÍ</w:t>
            </w:r>
            <w:r w:rsidRPr="001A6C4A">
              <w:rPr>
                <w:b/>
                <w:sz w:val="24"/>
                <w:szCs w:val="24"/>
              </w:rPr>
              <w:t>AZ ROMERO</w:t>
            </w:r>
          </w:p>
        </w:tc>
        <w:tc>
          <w:tcPr>
            <w:tcW w:w="2492" w:type="dxa"/>
            <w:shd w:val="clear" w:color="auto" w:fill="auto"/>
          </w:tcPr>
          <w:p w:rsidR="00CC5E5F" w:rsidRPr="001A6C4A" w:rsidRDefault="00CC5E5F" w:rsidP="00CC5E5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PRESIDENTA</w:t>
            </w:r>
          </w:p>
        </w:tc>
      </w:tr>
    </w:tbl>
    <w:p w:rsidR="002D196E" w:rsidRDefault="002D196E" w:rsidP="002D196E">
      <w:pPr>
        <w:rPr>
          <w:sz w:val="24"/>
          <w:szCs w:val="24"/>
        </w:rPr>
      </w:pPr>
    </w:p>
    <w:p w:rsidR="000C31BB" w:rsidRDefault="000C31BB" w:rsidP="002D196E">
      <w:pPr>
        <w:rPr>
          <w:sz w:val="24"/>
          <w:szCs w:val="24"/>
        </w:rPr>
      </w:pPr>
    </w:p>
    <w:p w:rsidR="00BC3E65" w:rsidRDefault="00BC3E65" w:rsidP="002D196E">
      <w:pPr>
        <w:rPr>
          <w:sz w:val="24"/>
          <w:szCs w:val="24"/>
        </w:rPr>
      </w:pPr>
    </w:p>
    <w:p w:rsidR="00066549" w:rsidRPr="002C6496" w:rsidRDefault="00066549" w:rsidP="002D196E">
      <w:pPr>
        <w:rPr>
          <w:sz w:val="24"/>
          <w:szCs w:val="24"/>
        </w:rPr>
      </w:pPr>
    </w:p>
    <w:p w:rsidR="000C31BB" w:rsidRDefault="002D196E" w:rsidP="002D196E">
      <w:pPr>
        <w:rPr>
          <w:sz w:val="24"/>
          <w:szCs w:val="24"/>
        </w:rPr>
      </w:pPr>
      <w:r>
        <w:rPr>
          <w:sz w:val="24"/>
          <w:szCs w:val="24"/>
        </w:rPr>
        <w:t xml:space="preserve">---- POR LO ANTERIOR, SE CUENTA CON LA EXISTENCIA DE  QUORÚM LEGAL PARA LA CELEBRACIÓN DE LA PRESENTE REUNIÓN, POR  </w:t>
      </w:r>
      <w:r w:rsidR="00BC3E65">
        <w:rPr>
          <w:b/>
          <w:sz w:val="24"/>
          <w:szCs w:val="24"/>
        </w:rPr>
        <w:t>ASISTIR 05 CINCO DE 06 SEIS</w:t>
      </w:r>
      <w:r w:rsidRPr="00794EE5">
        <w:rPr>
          <w:b/>
          <w:sz w:val="24"/>
          <w:szCs w:val="24"/>
        </w:rPr>
        <w:t xml:space="preserve"> INTEGRANTES</w:t>
      </w:r>
      <w:r>
        <w:rPr>
          <w:sz w:val="24"/>
          <w:szCs w:val="24"/>
        </w:rPr>
        <w:t xml:space="preserve"> DE LA COMISIÓN EDILICIA PERMANENTE DE AGUA, </w:t>
      </w:r>
      <w:r w:rsidR="008B2882">
        <w:rPr>
          <w:sz w:val="24"/>
          <w:szCs w:val="24"/>
        </w:rPr>
        <w:t>POR LO TANTO, TODOS LOS ACUERDOS QUE SE TOMEN SERAN VÁLIDOS DE CONFORMIDAD CON LAS LEYES Y REGLAMENTOS CORRESPONDIENTES.</w:t>
      </w:r>
    </w:p>
    <w:p w:rsidR="00BC3E65" w:rsidRDefault="00BC3E65" w:rsidP="002D196E">
      <w:pPr>
        <w:rPr>
          <w:sz w:val="24"/>
          <w:szCs w:val="24"/>
        </w:rPr>
      </w:pPr>
    </w:p>
    <w:p w:rsidR="002D196E" w:rsidRPr="00DC30D8" w:rsidRDefault="00FB2FB1" w:rsidP="002D196E">
      <w:pPr>
        <w:numPr>
          <w:ilvl w:val="0"/>
          <w:numId w:val="3"/>
        </w:numPr>
        <w:rPr>
          <w:b/>
          <w:sz w:val="24"/>
          <w:szCs w:val="24"/>
          <w:highlight w:val="lightGray"/>
        </w:rPr>
      </w:pPr>
      <w:r w:rsidRPr="00DC30D8">
        <w:rPr>
          <w:b/>
          <w:sz w:val="24"/>
          <w:szCs w:val="24"/>
          <w:highlight w:val="lightGray"/>
        </w:rPr>
        <w:lastRenderedPageBreak/>
        <w:t>APROBACIÓ</w:t>
      </w:r>
      <w:r w:rsidR="002D196E" w:rsidRPr="00DC30D8">
        <w:rPr>
          <w:b/>
          <w:sz w:val="24"/>
          <w:szCs w:val="24"/>
          <w:highlight w:val="lightGray"/>
        </w:rPr>
        <w:t>N DEL ORDEN DEL D</w:t>
      </w:r>
      <w:r w:rsidRPr="00DC30D8">
        <w:rPr>
          <w:b/>
          <w:sz w:val="24"/>
          <w:szCs w:val="24"/>
          <w:highlight w:val="lightGray"/>
        </w:rPr>
        <w:t>Í</w:t>
      </w:r>
      <w:r w:rsidR="002D196E" w:rsidRPr="00DC30D8">
        <w:rPr>
          <w:b/>
          <w:sz w:val="24"/>
          <w:szCs w:val="24"/>
          <w:highlight w:val="lightGray"/>
        </w:rPr>
        <w:t>A.</w:t>
      </w:r>
    </w:p>
    <w:p w:rsidR="00AE7A2B" w:rsidRDefault="00AE7A2B" w:rsidP="00AE7A2B">
      <w:pPr>
        <w:rPr>
          <w:b/>
          <w:sz w:val="24"/>
          <w:szCs w:val="24"/>
        </w:rPr>
      </w:pPr>
    </w:p>
    <w:p w:rsidR="002D196E" w:rsidRDefault="002D196E" w:rsidP="002D196E">
      <w:pPr>
        <w:rPr>
          <w:sz w:val="24"/>
          <w:szCs w:val="24"/>
        </w:rPr>
      </w:pPr>
    </w:p>
    <w:p w:rsidR="002D196E" w:rsidRDefault="002D196E" w:rsidP="002D196E">
      <w:pPr>
        <w:rPr>
          <w:sz w:val="24"/>
          <w:szCs w:val="24"/>
        </w:rPr>
      </w:pPr>
      <w:r>
        <w:rPr>
          <w:sz w:val="24"/>
          <w:szCs w:val="24"/>
        </w:rPr>
        <w:t>---- A CONTINUACIÓN, SE DA LECTURA A LA PROPUESTA DEL ORDEN DEL DÍA, EN LOS SIGUIENTES TÉRMINOS:</w:t>
      </w:r>
    </w:p>
    <w:p w:rsidR="002D196E" w:rsidRDefault="002D196E" w:rsidP="002D196E">
      <w:pPr>
        <w:rPr>
          <w:sz w:val="24"/>
          <w:szCs w:val="24"/>
        </w:rPr>
      </w:pPr>
    </w:p>
    <w:p w:rsidR="002D196E" w:rsidRDefault="002D196E" w:rsidP="002D196E">
      <w:pPr>
        <w:ind w:left="1276"/>
        <w:rPr>
          <w:rFonts w:cs="Arial"/>
          <w:sz w:val="24"/>
          <w:szCs w:val="24"/>
        </w:rPr>
      </w:pPr>
      <w:r w:rsidRPr="00DC62C5">
        <w:rPr>
          <w:rFonts w:cs="Calibri"/>
          <w:b/>
          <w:sz w:val="24"/>
          <w:szCs w:val="24"/>
        </w:rPr>
        <w:t>1.- PUNTO NÚMERO UNO,</w:t>
      </w:r>
      <w:r w:rsidRPr="00DC62C5">
        <w:rPr>
          <w:rFonts w:cs="Calibri"/>
          <w:sz w:val="24"/>
          <w:szCs w:val="24"/>
        </w:rPr>
        <w:t xml:space="preserve"> </w:t>
      </w:r>
      <w:r w:rsidRPr="00DC62C5">
        <w:rPr>
          <w:rFonts w:cs="Arial"/>
          <w:sz w:val="24"/>
          <w:szCs w:val="24"/>
        </w:rPr>
        <w:t>LISTA DE ASISTENCIA Y EN SU CAS</w:t>
      </w:r>
      <w:r w:rsidR="00066549">
        <w:rPr>
          <w:rFonts w:cs="Arial"/>
          <w:sz w:val="24"/>
          <w:szCs w:val="24"/>
        </w:rPr>
        <w:t>O, DECLARACIÓN DE QUÓRUM LEGAL;</w:t>
      </w:r>
    </w:p>
    <w:p w:rsidR="00AE7A2B" w:rsidRDefault="00AE7A2B" w:rsidP="002D196E">
      <w:pPr>
        <w:ind w:left="1276"/>
        <w:rPr>
          <w:rFonts w:cs="Arial"/>
          <w:sz w:val="24"/>
          <w:szCs w:val="24"/>
        </w:rPr>
      </w:pPr>
    </w:p>
    <w:p w:rsidR="002D196E" w:rsidRDefault="002D196E" w:rsidP="002D196E">
      <w:pPr>
        <w:ind w:left="1276"/>
        <w:rPr>
          <w:rFonts w:cs="Arial"/>
          <w:sz w:val="24"/>
          <w:szCs w:val="24"/>
        </w:rPr>
      </w:pPr>
      <w:r w:rsidRPr="00DC62C5">
        <w:rPr>
          <w:rFonts w:cs="Arial"/>
          <w:b/>
          <w:sz w:val="24"/>
          <w:szCs w:val="24"/>
        </w:rPr>
        <w:t>2.- PUNTO NÚMERO DOS,</w:t>
      </w:r>
      <w:r w:rsidRPr="00DC62C5">
        <w:rPr>
          <w:rFonts w:cs="Arial"/>
          <w:sz w:val="24"/>
          <w:szCs w:val="24"/>
        </w:rPr>
        <w:t xml:space="preserve"> </w:t>
      </w:r>
      <w:r w:rsidR="00066549">
        <w:rPr>
          <w:rFonts w:cs="Arial"/>
          <w:sz w:val="24"/>
          <w:szCs w:val="24"/>
        </w:rPr>
        <w:t>APROBACIÓN DE LA ORDEN DEL DÍA;</w:t>
      </w:r>
    </w:p>
    <w:p w:rsidR="002D196E" w:rsidRPr="00DC62C5" w:rsidRDefault="002D196E" w:rsidP="002D196E">
      <w:pPr>
        <w:ind w:left="1276"/>
        <w:rPr>
          <w:rFonts w:cs="Arial"/>
          <w:sz w:val="24"/>
          <w:szCs w:val="24"/>
        </w:rPr>
      </w:pPr>
    </w:p>
    <w:p w:rsidR="002D196E" w:rsidRDefault="002D196E" w:rsidP="002D196E">
      <w:pPr>
        <w:ind w:left="1276"/>
        <w:rPr>
          <w:rFonts w:cs="Arial"/>
          <w:sz w:val="24"/>
          <w:szCs w:val="24"/>
        </w:rPr>
      </w:pPr>
      <w:r w:rsidRPr="00DC62C5">
        <w:rPr>
          <w:rFonts w:cs="Arial"/>
          <w:b/>
          <w:sz w:val="24"/>
          <w:szCs w:val="24"/>
        </w:rPr>
        <w:t>3.- PUNTO NÚMERO TRES,</w:t>
      </w:r>
      <w:r w:rsidRPr="00DC62C5">
        <w:rPr>
          <w:rFonts w:cs="Arial"/>
          <w:sz w:val="24"/>
          <w:szCs w:val="24"/>
        </w:rPr>
        <w:t xml:space="preserve"> </w:t>
      </w:r>
      <w:r w:rsidR="00F44DB0">
        <w:rPr>
          <w:rFonts w:cs="Arial"/>
          <w:sz w:val="24"/>
          <w:szCs w:val="24"/>
        </w:rPr>
        <w:t xml:space="preserve">APROBACION DEL ACTA </w:t>
      </w:r>
      <w:r>
        <w:rPr>
          <w:rFonts w:cs="Arial"/>
          <w:sz w:val="24"/>
          <w:szCs w:val="24"/>
        </w:rPr>
        <w:t xml:space="preserve">DE LA </w:t>
      </w:r>
      <w:r w:rsidR="00F44DB0">
        <w:rPr>
          <w:rFonts w:cs="Arial"/>
          <w:sz w:val="24"/>
          <w:szCs w:val="24"/>
        </w:rPr>
        <w:t>SESIÓN DE LA INSTALACIÓN DE LA COMISIÓN</w:t>
      </w:r>
      <w:r w:rsidR="00066549">
        <w:rPr>
          <w:rFonts w:cs="Arial"/>
          <w:sz w:val="24"/>
          <w:szCs w:val="24"/>
        </w:rPr>
        <w:t xml:space="preserve"> EDILICIA PERMANENTE DEL AGUA;</w:t>
      </w:r>
    </w:p>
    <w:p w:rsidR="002D196E" w:rsidRPr="00DC62C5" w:rsidRDefault="002D196E" w:rsidP="002D196E">
      <w:pPr>
        <w:ind w:left="1276"/>
        <w:rPr>
          <w:rFonts w:cs="Arial"/>
          <w:sz w:val="24"/>
          <w:szCs w:val="24"/>
        </w:rPr>
      </w:pPr>
    </w:p>
    <w:p w:rsidR="002D196E" w:rsidRDefault="002D196E" w:rsidP="002D196E">
      <w:pPr>
        <w:ind w:left="1276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4</w:t>
      </w:r>
      <w:r w:rsidRPr="00DC62C5">
        <w:rPr>
          <w:rFonts w:cs="Arial"/>
          <w:b/>
          <w:sz w:val="24"/>
          <w:szCs w:val="24"/>
        </w:rPr>
        <w:t xml:space="preserve">.- PUNTO NÚMERO </w:t>
      </w:r>
      <w:r>
        <w:rPr>
          <w:rFonts w:cs="Arial"/>
          <w:b/>
          <w:sz w:val="24"/>
          <w:szCs w:val="24"/>
        </w:rPr>
        <w:t>CUATRO</w:t>
      </w:r>
      <w:r w:rsidRPr="00DC62C5">
        <w:rPr>
          <w:rFonts w:cs="Arial"/>
          <w:b/>
          <w:sz w:val="24"/>
          <w:szCs w:val="24"/>
        </w:rPr>
        <w:t>,</w:t>
      </w:r>
      <w:r w:rsidRPr="00DC62C5">
        <w:rPr>
          <w:rFonts w:cs="Arial"/>
          <w:sz w:val="24"/>
          <w:szCs w:val="24"/>
        </w:rPr>
        <w:t xml:space="preserve"> </w:t>
      </w:r>
      <w:r w:rsidR="00F44DB0">
        <w:rPr>
          <w:rFonts w:cs="Arial"/>
          <w:sz w:val="24"/>
          <w:szCs w:val="24"/>
        </w:rPr>
        <w:t>ANÁLISIS Y ESTUDIO DE LA PROPUESTA DE MODIFICACION A LOS ARTÍCULOS 41 FRACCIÓN VIII</w:t>
      </w:r>
      <w:r w:rsidR="00480944">
        <w:rPr>
          <w:rFonts w:cs="Arial"/>
          <w:sz w:val="24"/>
          <w:szCs w:val="24"/>
        </w:rPr>
        <w:t>, 42</w:t>
      </w:r>
      <w:r w:rsidR="00F44DB0">
        <w:rPr>
          <w:rFonts w:cs="Arial"/>
          <w:sz w:val="24"/>
          <w:szCs w:val="24"/>
        </w:rPr>
        <w:t xml:space="preserve"> Y 44</w:t>
      </w:r>
      <w:r w:rsidR="00480944">
        <w:rPr>
          <w:rFonts w:cs="Arial"/>
          <w:sz w:val="24"/>
          <w:szCs w:val="24"/>
        </w:rPr>
        <w:t>,</w:t>
      </w:r>
      <w:r w:rsidR="00F44DB0">
        <w:rPr>
          <w:rFonts w:cs="Arial"/>
          <w:sz w:val="24"/>
          <w:szCs w:val="24"/>
        </w:rPr>
        <w:t xml:space="preserve"> BANDO D</w:t>
      </w:r>
      <w:r w:rsidR="00BC3E65">
        <w:rPr>
          <w:rFonts w:cs="Arial"/>
          <w:sz w:val="24"/>
          <w:szCs w:val="24"/>
        </w:rPr>
        <w:t>E POLICÍA Y BUEN GOBIERNO;</w:t>
      </w:r>
    </w:p>
    <w:p w:rsidR="002D196E" w:rsidRDefault="002D196E" w:rsidP="002D196E">
      <w:pPr>
        <w:ind w:left="1276"/>
        <w:rPr>
          <w:rFonts w:cs="Arial"/>
          <w:b/>
          <w:sz w:val="24"/>
          <w:szCs w:val="24"/>
        </w:rPr>
      </w:pPr>
    </w:p>
    <w:p w:rsidR="004C06BE" w:rsidRDefault="002D196E" w:rsidP="002D196E">
      <w:pPr>
        <w:ind w:left="1276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5</w:t>
      </w:r>
      <w:r w:rsidRPr="00DC62C5">
        <w:rPr>
          <w:rFonts w:cs="Arial"/>
          <w:b/>
          <w:sz w:val="24"/>
          <w:szCs w:val="24"/>
        </w:rPr>
        <w:t xml:space="preserve">.- PUNTO NÚMERO </w:t>
      </w:r>
      <w:r>
        <w:rPr>
          <w:rFonts w:cs="Arial"/>
          <w:b/>
          <w:sz w:val="24"/>
          <w:szCs w:val="24"/>
        </w:rPr>
        <w:t>CINCO</w:t>
      </w:r>
      <w:r w:rsidRPr="00DC62C5">
        <w:rPr>
          <w:rFonts w:cs="Arial"/>
          <w:b/>
          <w:sz w:val="24"/>
          <w:szCs w:val="24"/>
        </w:rPr>
        <w:t>,</w:t>
      </w:r>
      <w:r w:rsidRPr="00DC62C5">
        <w:rPr>
          <w:rFonts w:cs="Arial"/>
          <w:sz w:val="24"/>
          <w:szCs w:val="24"/>
        </w:rPr>
        <w:t xml:space="preserve"> </w:t>
      </w:r>
      <w:r w:rsidR="004C06BE">
        <w:rPr>
          <w:rFonts w:cs="Arial"/>
          <w:sz w:val="24"/>
          <w:szCs w:val="24"/>
        </w:rPr>
        <w:t>ASUNTOS GENERALES;</w:t>
      </w:r>
      <w:r w:rsidR="00480944">
        <w:rPr>
          <w:rFonts w:cs="Arial"/>
          <w:sz w:val="24"/>
          <w:szCs w:val="24"/>
        </w:rPr>
        <w:t xml:space="preserve"> Y</w:t>
      </w:r>
    </w:p>
    <w:p w:rsidR="004C06BE" w:rsidRDefault="004C06BE" w:rsidP="002D196E">
      <w:pPr>
        <w:ind w:left="1276"/>
        <w:rPr>
          <w:rFonts w:cs="Arial"/>
          <w:sz w:val="24"/>
          <w:szCs w:val="24"/>
        </w:rPr>
      </w:pPr>
    </w:p>
    <w:p w:rsidR="002D196E" w:rsidRPr="004C06BE" w:rsidRDefault="004C06BE" w:rsidP="002D196E">
      <w:pPr>
        <w:ind w:left="1276"/>
        <w:rPr>
          <w:rFonts w:cs="Arial"/>
          <w:b/>
          <w:sz w:val="24"/>
          <w:szCs w:val="24"/>
        </w:rPr>
      </w:pPr>
      <w:r w:rsidRPr="004C06BE">
        <w:rPr>
          <w:rFonts w:cs="Arial"/>
          <w:b/>
          <w:sz w:val="24"/>
          <w:szCs w:val="24"/>
        </w:rPr>
        <w:t xml:space="preserve">6.- </w:t>
      </w:r>
      <w:r>
        <w:rPr>
          <w:rFonts w:cs="Arial"/>
          <w:b/>
          <w:sz w:val="24"/>
          <w:szCs w:val="24"/>
        </w:rPr>
        <w:t xml:space="preserve"> PUN</w:t>
      </w:r>
      <w:r w:rsidR="006E72AC">
        <w:rPr>
          <w:rFonts w:cs="Arial"/>
          <w:b/>
          <w:sz w:val="24"/>
          <w:szCs w:val="24"/>
        </w:rPr>
        <w:t>T</w:t>
      </w:r>
      <w:r>
        <w:rPr>
          <w:rFonts w:cs="Arial"/>
          <w:b/>
          <w:sz w:val="24"/>
          <w:szCs w:val="24"/>
        </w:rPr>
        <w:t>O NÚMERO SEIS</w:t>
      </w:r>
      <w:r w:rsidR="006E72AC">
        <w:rPr>
          <w:rFonts w:cs="Arial"/>
          <w:b/>
          <w:sz w:val="24"/>
          <w:szCs w:val="24"/>
        </w:rPr>
        <w:t>,</w:t>
      </w:r>
      <w:r>
        <w:rPr>
          <w:rFonts w:cs="Arial"/>
          <w:b/>
          <w:sz w:val="24"/>
          <w:szCs w:val="24"/>
        </w:rPr>
        <w:t xml:space="preserve"> CIERRE DE LA SESIÓN.</w:t>
      </w:r>
    </w:p>
    <w:p w:rsidR="00066549" w:rsidRDefault="00066549" w:rsidP="00066549">
      <w:pPr>
        <w:rPr>
          <w:rFonts w:cs="Arial"/>
          <w:sz w:val="24"/>
          <w:szCs w:val="24"/>
        </w:rPr>
      </w:pPr>
    </w:p>
    <w:p w:rsidR="00066549" w:rsidRDefault="00066549" w:rsidP="00066549">
      <w:pPr>
        <w:rPr>
          <w:rFonts w:cs="Arial"/>
          <w:sz w:val="24"/>
          <w:szCs w:val="24"/>
        </w:rPr>
      </w:pPr>
    </w:p>
    <w:p w:rsidR="00066549" w:rsidRDefault="00066549" w:rsidP="00066549">
      <w:pPr>
        <w:rPr>
          <w:rFonts w:cs="Arial"/>
          <w:sz w:val="24"/>
          <w:szCs w:val="24"/>
        </w:rPr>
      </w:pPr>
    </w:p>
    <w:p w:rsidR="00066549" w:rsidRDefault="00066549" w:rsidP="0006654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 POSTERIORMENTE SE APRUEBA POR MAYOR</w:t>
      </w:r>
      <w:r w:rsidR="00FB2FB1">
        <w:rPr>
          <w:rFonts w:cs="Arial"/>
          <w:sz w:val="24"/>
          <w:szCs w:val="24"/>
        </w:rPr>
        <w:t>Í</w:t>
      </w:r>
      <w:r>
        <w:rPr>
          <w:rFonts w:cs="Arial"/>
          <w:sz w:val="24"/>
          <w:szCs w:val="24"/>
        </w:rPr>
        <w:t>A SIMP</w:t>
      </w:r>
      <w:r w:rsidR="005339AC">
        <w:rPr>
          <w:rFonts w:cs="Arial"/>
          <w:sz w:val="24"/>
          <w:szCs w:val="24"/>
        </w:rPr>
        <w:t>LE DE VOTOS CON 5 VOTOS A FAVOR LA PROPUESTA DE LA ORDEN DEL DÍA.</w:t>
      </w:r>
    </w:p>
    <w:p w:rsidR="002D196E" w:rsidRDefault="002D196E" w:rsidP="002D196E">
      <w:pPr>
        <w:rPr>
          <w:rFonts w:cs="Arial"/>
          <w:sz w:val="24"/>
          <w:szCs w:val="24"/>
        </w:rPr>
      </w:pPr>
    </w:p>
    <w:p w:rsidR="002D196E" w:rsidRDefault="002D196E" w:rsidP="002D196E">
      <w:pPr>
        <w:rPr>
          <w:rFonts w:cs="Arial"/>
          <w:sz w:val="24"/>
          <w:szCs w:val="24"/>
        </w:rPr>
      </w:pPr>
    </w:p>
    <w:p w:rsidR="002D196E" w:rsidRPr="00DC30D8" w:rsidRDefault="006E72AC" w:rsidP="002D196E">
      <w:pPr>
        <w:numPr>
          <w:ilvl w:val="0"/>
          <w:numId w:val="3"/>
        </w:numPr>
        <w:rPr>
          <w:b/>
          <w:sz w:val="24"/>
          <w:szCs w:val="24"/>
          <w:highlight w:val="lightGray"/>
        </w:rPr>
      </w:pPr>
      <w:r w:rsidRPr="00DC30D8">
        <w:rPr>
          <w:b/>
          <w:sz w:val="24"/>
          <w:szCs w:val="24"/>
          <w:highlight w:val="lightGray"/>
        </w:rPr>
        <w:t xml:space="preserve">APROBACIÓN </w:t>
      </w:r>
      <w:r w:rsidR="00066549" w:rsidRPr="00DC30D8">
        <w:rPr>
          <w:b/>
          <w:sz w:val="24"/>
          <w:szCs w:val="24"/>
          <w:highlight w:val="lightGray"/>
        </w:rPr>
        <w:t>DE</w:t>
      </w:r>
      <w:r w:rsidRPr="00DC30D8">
        <w:rPr>
          <w:b/>
          <w:sz w:val="24"/>
          <w:szCs w:val="24"/>
          <w:highlight w:val="lightGray"/>
        </w:rPr>
        <w:t>L ACTA DE</w:t>
      </w:r>
      <w:r w:rsidR="00066549" w:rsidRPr="00DC30D8">
        <w:rPr>
          <w:b/>
          <w:sz w:val="24"/>
          <w:szCs w:val="24"/>
          <w:highlight w:val="lightGray"/>
        </w:rPr>
        <w:t xml:space="preserve"> LA</w:t>
      </w:r>
      <w:r w:rsidRPr="00DC30D8">
        <w:rPr>
          <w:b/>
          <w:sz w:val="24"/>
          <w:szCs w:val="24"/>
          <w:highlight w:val="lightGray"/>
        </w:rPr>
        <w:t xml:space="preserve"> SESIÓN DE INSTALACIÓN DE LA</w:t>
      </w:r>
      <w:r w:rsidR="00066549" w:rsidRPr="00DC30D8">
        <w:rPr>
          <w:b/>
          <w:sz w:val="24"/>
          <w:szCs w:val="24"/>
          <w:highlight w:val="lightGray"/>
        </w:rPr>
        <w:t xml:space="preserve"> COMISI</w:t>
      </w:r>
      <w:r w:rsidR="005070B1" w:rsidRPr="00DC30D8">
        <w:rPr>
          <w:b/>
          <w:sz w:val="24"/>
          <w:szCs w:val="24"/>
          <w:highlight w:val="lightGray"/>
        </w:rPr>
        <w:t>Ó</w:t>
      </w:r>
      <w:r w:rsidR="002D196E" w:rsidRPr="00DC30D8">
        <w:rPr>
          <w:b/>
          <w:sz w:val="24"/>
          <w:szCs w:val="24"/>
          <w:highlight w:val="lightGray"/>
        </w:rPr>
        <w:t>N EDILICIA PERMANENTE DEL AGUA.</w:t>
      </w:r>
    </w:p>
    <w:p w:rsidR="00AE7A2B" w:rsidRDefault="00AE7A2B" w:rsidP="00AE7A2B">
      <w:pPr>
        <w:rPr>
          <w:b/>
          <w:sz w:val="24"/>
          <w:szCs w:val="24"/>
        </w:rPr>
      </w:pPr>
    </w:p>
    <w:p w:rsidR="008B2882" w:rsidRDefault="002D196E" w:rsidP="0006654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 </w:t>
      </w:r>
      <w:r w:rsidR="00A00C69">
        <w:rPr>
          <w:rFonts w:cs="Arial"/>
          <w:sz w:val="24"/>
          <w:szCs w:val="24"/>
        </w:rPr>
        <w:t xml:space="preserve">ACTO SEGUIDO, LA </w:t>
      </w:r>
      <w:r w:rsidR="00066549">
        <w:rPr>
          <w:rFonts w:cs="Arial"/>
          <w:sz w:val="24"/>
          <w:szCs w:val="24"/>
        </w:rPr>
        <w:t>REGIDORA</w:t>
      </w:r>
      <w:r w:rsidR="00A00C69">
        <w:rPr>
          <w:rFonts w:cs="Arial"/>
          <w:sz w:val="24"/>
          <w:szCs w:val="24"/>
        </w:rPr>
        <w:t xml:space="preserve"> PRESIDENTA</w:t>
      </w:r>
      <w:r w:rsidR="00066549">
        <w:rPr>
          <w:rFonts w:cs="Arial"/>
          <w:sz w:val="24"/>
          <w:szCs w:val="24"/>
        </w:rPr>
        <w:t xml:space="preserve"> MA</w:t>
      </w:r>
      <w:r w:rsidR="00357ECF">
        <w:rPr>
          <w:rFonts w:cs="Arial"/>
          <w:sz w:val="24"/>
          <w:szCs w:val="24"/>
        </w:rPr>
        <w:t>RÍ</w:t>
      </w:r>
      <w:r w:rsidR="00066549">
        <w:rPr>
          <w:rFonts w:cs="Arial"/>
          <w:sz w:val="24"/>
          <w:szCs w:val="24"/>
        </w:rPr>
        <w:t>A INES D</w:t>
      </w:r>
      <w:r w:rsidR="00357ECF">
        <w:rPr>
          <w:rFonts w:cs="Arial"/>
          <w:sz w:val="24"/>
          <w:szCs w:val="24"/>
        </w:rPr>
        <w:t>Í</w:t>
      </w:r>
      <w:r w:rsidR="00066549">
        <w:rPr>
          <w:rFonts w:cs="Arial"/>
          <w:sz w:val="24"/>
          <w:szCs w:val="24"/>
        </w:rPr>
        <w:t>AZ ROMER</w:t>
      </w:r>
      <w:r w:rsidR="006E72AC">
        <w:rPr>
          <w:rFonts w:cs="Arial"/>
          <w:sz w:val="24"/>
          <w:szCs w:val="24"/>
        </w:rPr>
        <w:t>O, SOLICITA A LOS ASISTENTES SE SIRVAN APROBAR EL ACTA DE LA SESIÓN DE LA INSTALACIÓN DE LA COMISIÓN EDILICIA PERMANENTE DEL AGUA</w:t>
      </w:r>
      <w:r w:rsidR="003A3EBD">
        <w:rPr>
          <w:rFonts w:cs="Arial"/>
          <w:sz w:val="24"/>
          <w:szCs w:val="24"/>
        </w:rPr>
        <w:t>, ANTERIOR</w:t>
      </w:r>
      <w:r w:rsidR="008B2882">
        <w:rPr>
          <w:rFonts w:cs="Arial"/>
          <w:sz w:val="24"/>
          <w:szCs w:val="24"/>
        </w:rPr>
        <w:t>.</w:t>
      </w:r>
    </w:p>
    <w:p w:rsidR="008B2882" w:rsidRDefault="008B2882" w:rsidP="00066549">
      <w:pPr>
        <w:rPr>
          <w:rFonts w:cs="Arial"/>
          <w:sz w:val="24"/>
          <w:szCs w:val="24"/>
        </w:rPr>
      </w:pPr>
    </w:p>
    <w:p w:rsidR="009B558E" w:rsidRDefault="008B2882" w:rsidP="00145F7D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SE DA CUENTA DE LA AB</w:t>
      </w:r>
      <w:r w:rsidR="00A3429E">
        <w:rPr>
          <w:rFonts w:cs="Arial"/>
          <w:sz w:val="24"/>
          <w:szCs w:val="24"/>
        </w:rPr>
        <w:t>S</w:t>
      </w:r>
      <w:r>
        <w:rPr>
          <w:rFonts w:cs="Arial"/>
          <w:sz w:val="24"/>
          <w:szCs w:val="24"/>
        </w:rPr>
        <w:t xml:space="preserve">TENCIÓN EN ESTA VOTACIÓN </w:t>
      </w:r>
      <w:r w:rsidR="00066549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DEL</w:t>
      </w:r>
      <w:r w:rsidR="00DD12FF">
        <w:rPr>
          <w:rFonts w:cs="Arial"/>
          <w:sz w:val="24"/>
          <w:szCs w:val="24"/>
        </w:rPr>
        <w:t xml:space="preserve"> C. REGIDOR EDUARDO MANUEL MARTÌ</w:t>
      </w:r>
      <w:r w:rsidR="004B3BAE">
        <w:rPr>
          <w:rFonts w:cs="Arial"/>
          <w:sz w:val="24"/>
          <w:szCs w:val="24"/>
        </w:rPr>
        <w:t>NEZ MART</w:t>
      </w:r>
      <w:r w:rsidR="004B708F">
        <w:rPr>
          <w:rFonts w:cs="Arial"/>
          <w:sz w:val="24"/>
          <w:szCs w:val="24"/>
        </w:rPr>
        <w:t>Ì</w:t>
      </w:r>
      <w:r>
        <w:rPr>
          <w:rFonts w:cs="Arial"/>
          <w:sz w:val="24"/>
          <w:szCs w:val="24"/>
        </w:rPr>
        <w:t>NEZ</w:t>
      </w:r>
      <w:r w:rsidR="00145F7D">
        <w:rPr>
          <w:rFonts w:cs="Arial"/>
          <w:sz w:val="24"/>
          <w:szCs w:val="24"/>
        </w:rPr>
        <w:t xml:space="preserve"> PORQUE NO FORMABA PARTE DE LA COMISION AL MOMENTO DE SU INSTALACIÓN.</w:t>
      </w:r>
      <w:r>
        <w:rPr>
          <w:rFonts w:cs="Arial"/>
          <w:sz w:val="24"/>
          <w:szCs w:val="24"/>
        </w:rPr>
        <w:br/>
      </w:r>
    </w:p>
    <w:p w:rsidR="008B2882" w:rsidRDefault="008B2882" w:rsidP="0006654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SE APRUEBA POR MAYORIA SIMPLE DE VOTOS CON 4 VOTOS A FAVOR.</w:t>
      </w:r>
    </w:p>
    <w:p w:rsidR="00A74F6E" w:rsidRDefault="00A74F6E" w:rsidP="00066549">
      <w:pPr>
        <w:rPr>
          <w:rFonts w:cs="Arial"/>
          <w:sz w:val="24"/>
          <w:szCs w:val="24"/>
        </w:rPr>
      </w:pPr>
    </w:p>
    <w:p w:rsidR="003A3EBD" w:rsidRDefault="003A3EBD" w:rsidP="00066549">
      <w:pPr>
        <w:rPr>
          <w:rFonts w:cs="Arial"/>
          <w:sz w:val="24"/>
          <w:szCs w:val="24"/>
        </w:rPr>
      </w:pPr>
    </w:p>
    <w:p w:rsidR="003A3EBD" w:rsidRPr="00DC30D8" w:rsidRDefault="003A3EBD" w:rsidP="00DC30D8">
      <w:pPr>
        <w:numPr>
          <w:ilvl w:val="0"/>
          <w:numId w:val="3"/>
        </w:numPr>
        <w:rPr>
          <w:b/>
          <w:sz w:val="24"/>
          <w:szCs w:val="24"/>
          <w:highlight w:val="lightGray"/>
        </w:rPr>
      </w:pPr>
      <w:r w:rsidRPr="00DC30D8">
        <w:rPr>
          <w:b/>
          <w:sz w:val="24"/>
          <w:szCs w:val="24"/>
          <w:highlight w:val="lightGray"/>
        </w:rPr>
        <w:t>ANÁLISIS Y ESTUDIO DE LA PROPUESTA DE MODIFICACIÓN A LO ARTÍCULOS 41 FRACCIÓN VIII Y 44; ADICIÓN AL ARTÍCULO 41 PÁRRAFO III BANDO DE POLICÍA Y BUEN GOBIERNO.</w:t>
      </w:r>
    </w:p>
    <w:p w:rsidR="00A74F6E" w:rsidRDefault="00A74F6E" w:rsidP="00A74F6E">
      <w:pPr>
        <w:pStyle w:val="Prrafodelista"/>
        <w:ind w:left="360"/>
        <w:rPr>
          <w:rFonts w:cs="Arial"/>
          <w:sz w:val="24"/>
          <w:szCs w:val="24"/>
        </w:rPr>
      </w:pPr>
    </w:p>
    <w:p w:rsidR="00A74F6E" w:rsidRDefault="00A74F6E" w:rsidP="00A74F6E">
      <w:pPr>
        <w:rPr>
          <w:rFonts w:cs="Arial"/>
          <w:sz w:val="24"/>
          <w:szCs w:val="24"/>
        </w:rPr>
      </w:pPr>
      <w:r w:rsidRPr="00A74F6E">
        <w:rPr>
          <w:rFonts w:cs="Arial"/>
          <w:sz w:val="24"/>
          <w:szCs w:val="24"/>
        </w:rPr>
        <w:t>---</w:t>
      </w:r>
      <w:r>
        <w:rPr>
          <w:rFonts w:cs="Arial"/>
          <w:sz w:val="24"/>
          <w:szCs w:val="24"/>
        </w:rPr>
        <w:t xml:space="preserve">  </w:t>
      </w:r>
      <w:r w:rsidR="00DE2592">
        <w:rPr>
          <w:rFonts w:cs="Arial"/>
          <w:sz w:val="24"/>
          <w:szCs w:val="24"/>
        </w:rPr>
        <w:t xml:space="preserve">LA REGIDORA PRESIDENTA MARÍA INÉS DÍAZ ROMERO EXPONE; QUE </w:t>
      </w:r>
      <w:r>
        <w:rPr>
          <w:rFonts w:cs="Arial"/>
          <w:sz w:val="24"/>
          <w:szCs w:val="24"/>
        </w:rPr>
        <w:t>EL AGUA ES CONSIDE</w:t>
      </w:r>
      <w:r w:rsidR="00C73359">
        <w:rPr>
          <w:rFonts w:cs="Arial"/>
          <w:sz w:val="24"/>
          <w:szCs w:val="24"/>
        </w:rPr>
        <w:t>R</w:t>
      </w:r>
      <w:r>
        <w:rPr>
          <w:rFonts w:cs="Arial"/>
          <w:sz w:val="24"/>
          <w:szCs w:val="24"/>
        </w:rPr>
        <w:t>ADO UN LÍQUIDO VI</w:t>
      </w:r>
      <w:r w:rsidR="00864CD6">
        <w:rPr>
          <w:rFonts w:cs="Arial"/>
          <w:sz w:val="24"/>
          <w:szCs w:val="24"/>
        </w:rPr>
        <w:t>T</w:t>
      </w:r>
      <w:r>
        <w:rPr>
          <w:rFonts w:cs="Arial"/>
          <w:sz w:val="24"/>
          <w:szCs w:val="24"/>
        </w:rPr>
        <w:t>AL Y SU DESPERDICIO ATENTA CONTRA LA SALUD</w:t>
      </w:r>
      <w:r w:rsidR="008B3504">
        <w:rPr>
          <w:rFonts w:cs="Arial"/>
          <w:sz w:val="24"/>
          <w:szCs w:val="24"/>
        </w:rPr>
        <w:t xml:space="preserve"> PÚBLICA Y MEDIO AMBIENTE, ADEMÀ</w:t>
      </w:r>
      <w:r>
        <w:rPr>
          <w:rFonts w:cs="Arial"/>
          <w:sz w:val="24"/>
          <w:szCs w:val="24"/>
        </w:rPr>
        <w:t>S DE QUE SE TATA DE UN BIEN CADA VEZ MAS ESCASO, PO</w:t>
      </w:r>
      <w:r w:rsidR="00DE2592">
        <w:rPr>
          <w:rFonts w:cs="Arial"/>
          <w:sz w:val="24"/>
          <w:szCs w:val="24"/>
        </w:rPr>
        <w:t>R</w:t>
      </w:r>
      <w:r>
        <w:rPr>
          <w:rFonts w:cs="Arial"/>
          <w:sz w:val="24"/>
          <w:szCs w:val="24"/>
        </w:rPr>
        <w:t xml:space="preserve"> ELLO SE REQUIERE REGULARIZAR SU USO ADECUADO PROPONIENDO MEDIDAS MAS ENÉ</w:t>
      </w:r>
      <w:r w:rsidR="005018CB">
        <w:rPr>
          <w:rFonts w:cs="Arial"/>
          <w:sz w:val="24"/>
          <w:szCs w:val="24"/>
        </w:rPr>
        <w:t>R</w:t>
      </w:r>
      <w:r>
        <w:rPr>
          <w:rFonts w:cs="Arial"/>
          <w:sz w:val="24"/>
          <w:szCs w:val="24"/>
        </w:rPr>
        <w:t>GICAS QUE ASEGUREN EL CUIDADO Y AHORRO DEL MISMO.</w:t>
      </w:r>
    </w:p>
    <w:p w:rsidR="00066549" w:rsidRDefault="00360E2C" w:rsidP="0006654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  EL BANDO DE POLICÍA Y BUEN GOBIERNO VIGENTE DATA DEL AÑO DE 1991</w:t>
      </w:r>
      <w:r w:rsidR="005B6019">
        <w:rPr>
          <w:rFonts w:cs="Arial"/>
          <w:sz w:val="24"/>
          <w:szCs w:val="24"/>
        </w:rPr>
        <w:t xml:space="preserve"> MIL NOVECIENTOS NOVENTA Y UNO</w:t>
      </w:r>
      <w:r>
        <w:rPr>
          <w:rFonts w:cs="Arial"/>
          <w:sz w:val="24"/>
          <w:szCs w:val="24"/>
        </w:rPr>
        <w:t>, POR LO CUAL LAS CIRCUNSTANCIAS QUE IMPERAB</w:t>
      </w:r>
      <w:r w:rsidR="00BC3E65">
        <w:rPr>
          <w:rFonts w:cs="Arial"/>
          <w:sz w:val="24"/>
          <w:szCs w:val="24"/>
        </w:rPr>
        <w:t>A</w:t>
      </w:r>
      <w:r>
        <w:rPr>
          <w:rFonts w:cs="Arial"/>
          <w:sz w:val="24"/>
          <w:szCs w:val="24"/>
        </w:rPr>
        <w:t>N EN ESAS FEC</w:t>
      </w:r>
      <w:r w:rsidR="00BC3E65">
        <w:rPr>
          <w:rFonts w:cs="Arial"/>
          <w:sz w:val="24"/>
          <w:szCs w:val="24"/>
        </w:rPr>
        <w:t>HA</w:t>
      </w:r>
      <w:r>
        <w:rPr>
          <w:rFonts w:cs="Arial"/>
          <w:sz w:val="24"/>
          <w:szCs w:val="24"/>
        </w:rPr>
        <w:t>S SON CONSIDERABLEMENTE DISTINTAS A LA ACTUALIDAD. PO</w:t>
      </w:r>
      <w:r w:rsidR="00F5276C">
        <w:rPr>
          <w:rFonts w:cs="Arial"/>
          <w:sz w:val="24"/>
          <w:szCs w:val="24"/>
        </w:rPr>
        <w:t>R</w:t>
      </w:r>
      <w:r>
        <w:rPr>
          <w:rFonts w:cs="Arial"/>
          <w:sz w:val="24"/>
          <w:szCs w:val="24"/>
        </w:rPr>
        <w:t xml:space="preserve"> ELLO, ATENDIENDO A LO DISPUESO POR EL ARTICULO 27 PÁRRAFO SÉPTIMO DE LA LEY DEL GOBIERNO Y LA ADMINIST</w:t>
      </w:r>
      <w:r w:rsidR="003A2491">
        <w:rPr>
          <w:rFonts w:cs="Arial"/>
          <w:sz w:val="24"/>
          <w:szCs w:val="24"/>
        </w:rPr>
        <w:t>R</w:t>
      </w:r>
      <w:r>
        <w:rPr>
          <w:rFonts w:cs="Arial"/>
          <w:sz w:val="24"/>
          <w:szCs w:val="24"/>
        </w:rPr>
        <w:t>ACIÓN PÚBLICA MUNICIPAL DEL ESTADO DE JALISCO, SE PONE A CONSIDERACIÓN D</w:t>
      </w:r>
      <w:r w:rsidR="00BC3E65">
        <w:rPr>
          <w:rFonts w:cs="Arial"/>
          <w:sz w:val="24"/>
          <w:szCs w:val="24"/>
        </w:rPr>
        <w:t>E</w:t>
      </w:r>
      <w:r>
        <w:rPr>
          <w:rFonts w:cs="Arial"/>
          <w:sz w:val="24"/>
          <w:szCs w:val="24"/>
        </w:rPr>
        <w:t xml:space="preserve"> LOS IN</w:t>
      </w:r>
      <w:r w:rsidR="003A2491">
        <w:rPr>
          <w:rFonts w:cs="Arial"/>
          <w:sz w:val="24"/>
          <w:szCs w:val="24"/>
        </w:rPr>
        <w:t>T</w:t>
      </w:r>
      <w:r>
        <w:rPr>
          <w:rFonts w:cs="Arial"/>
          <w:sz w:val="24"/>
          <w:szCs w:val="24"/>
        </w:rPr>
        <w:t>EGRANTES QUE CONFORMAN LA COMISIÓN EDILICIA DE</w:t>
      </w:r>
      <w:r w:rsidR="003A2491">
        <w:rPr>
          <w:rFonts w:cs="Arial"/>
          <w:sz w:val="24"/>
          <w:szCs w:val="24"/>
        </w:rPr>
        <w:t>L</w:t>
      </w:r>
      <w:r>
        <w:rPr>
          <w:rFonts w:cs="Arial"/>
          <w:sz w:val="24"/>
          <w:szCs w:val="24"/>
        </w:rPr>
        <w:t xml:space="preserve"> AGUA,</w:t>
      </w:r>
      <w:r w:rsidR="005B6019">
        <w:rPr>
          <w:rFonts w:cs="Arial"/>
          <w:sz w:val="24"/>
          <w:szCs w:val="24"/>
        </w:rPr>
        <w:t xml:space="preserve"> LAS SIGUIENTES MODIFICACIONES;</w:t>
      </w:r>
      <w:r>
        <w:rPr>
          <w:rFonts w:cs="Arial"/>
          <w:sz w:val="24"/>
          <w:szCs w:val="24"/>
        </w:rPr>
        <w:t xml:space="preserve"> EL ANÁLISIS, ESTUDIO Y EN SU CASO, LA MODIFICACIÓN AL ARTÍCULO 41 FRACCIÓN VIII LA ADICIÓN AL 42 Y LA MODIFICACIÓN AL ARTÍCULO 44 DEL CITADO ORDENAMIENTO MUNICIPAL.</w:t>
      </w:r>
    </w:p>
    <w:p w:rsidR="00BC3E65" w:rsidRDefault="00BC3E65" w:rsidP="00066549">
      <w:pPr>
        <w:rPr>
          <w:rFonts w:cs="Arial"/>
          <w:sz w:val="24"/>
          <w:szCs w:val="24"/>
        </w:rPr>
      </w:pPr>
    </w:p>
    <w:p w:rsidR="00BC3E65" w:rsidRDefault="005A5D41" w:rsidP="0006654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SE MUESTRA PARA SU AN</w:t>
      </w:r>
      <w:r w:rsidR="00BC3E65">
        <w:rPr>
          <w:rFonts w:cs="Arial"/>
          <w:sz w:val="24"/>
          <w:szCs w:val="24"/>
        </w:rPr>
        <w:t>LISIS;</w:t>
      </w:r>
    </w:p>
    <w:p w:rsidR="00BC3E65" w:rsidRDefault="00BC3E65" w:rsidP="00066549">
      <w:pPr>
        <w:rPr>
          <w:rFonts w:cs="Arial"/>
          <w:sz w:val="24"/>
          <w:szCs w:val="24"/>
        </w:rPr>
      </w:pPr>
    </w:p>
    <w:p w:rsidR="00BC3E65" w:rsidRDefault="00BC3E65" w:rsidP="00066549">
      <w:pPr>
        <w:rPr>
          <w:rFonts w:cs="Arial"/>
          <w:sz w:val="24"/>
          <w:szCs w:val="24"/>
        </w:rPr>
      </w:pPr>
    </w:p>
    <w:p w:rsidR="00BC3E65" w:rsidRDefault="00BC3E65" w:rsidP="00066549">
      <w:pPr>
        <w:rPr>
          <w:rFonts w:cs="Arial"/>
          <w:sz w:val="24"/>
          <w:szCs w:val="24"/>
        </w:rPr>
      </w:pPr>
    </w:p>
    <w:tbl>
      <w:tblPr>
        <w:tblStyle w:val="Tablaconcuadrcula"/>
        <w:tblpPr w:leftFromText="141" w:rightFromText="141" w:vertAnchor="page" w:horzAnchor="margin" w:tblpXSpec="center" w:tblpY="6257"/>
        <w:tblW w:w="9317" w:type="dxa"/>
        <w:tblLook w:val="04A0" w:firstRow="1" w:lastRow="0" w:firstColumn="1" w:lastColumn="0" w:noHBand="0" w:noVBand="1"/>
      </w:tblPr>
      <w:tblGrid>
        <w:gridCol w:w="4411"/>
        <w:gridCol w:w="4906"/>
      </w:tblGrid>
      <w:tr w:rsidR="006772BD" w:rsidRPr="00BC3E65" w:rsidTr="006772BD">
        <w:trPr>
          <w:trHeight w:val="93"/>
        </w:trPr>
        <w:tc>
          <w:tcPr>
            <w:tcW w:w="4411" w:type="dxa"/>
          </w:tcPr>
          <w:p w:rsidR="006772BD" w:rsidRPr="00BC3E65" w:rsidRDefault="006772BD" w:rsidP="006772BD">
            <w:pPr>
              <w:rPr>
                <w:b/>
                <w:sz w:val="24"/>
              </w:rPr>
            </w:pPr>
            <w:r w:rsidRPr="00BC3E65">
              <w:rPr>
                <w:b/>
                <w:sz w:val="24"/>
              </w:rPr>
              <w:t>A LA LETRA DICE</w:t>
            </w:r>
          </w:p>
        </w:tc>
        <w:tc>
          <w:tcPr>
            <w:tcW w:w="4906" w:type="dxa"/>
          </w:tcPr>
          <w:p w:rsidR="006772BD" w:rsidRPr="00BC3E65" w:rsidRDefault="006772BD" w:rsidP="006772BD">
            <w:pPr>
              <w:rPr>
                <w:b/>
                <w:sz w:val="24"/>
              </w:rPr>
            </w:pPr>
            <w:r w:rsidRPr="00BC3E65">
              <w:rPr>
                <w:b/>
                <w:sz w:val="24"/>
              </w:rPr>
              <w:t>SE PROPONE:</w:t>
            </w:r>
          </w:p>
        </w:tc>
      </w:tr>
      <w:tr w:rsidR="006772BD" w:rsidRPr="00BC3E65" w:rsidTr="006772BD">
        <w:trPr>
          <w:trHeight w:val="2358"/>
        </w:trPr>
        <w:tc>
          <w:tcPr>
            <w:tcW w:w="4411" w:type="dxa"/>
          </w:tcPr>
          <w:p w:rsidR="006772BD" w:rsidRPr="00BC3E65" w:rsidRDefault="006772BD" w:rsidP="006772BD">
            <w:pPr>
              <w:tabs>
                <w:tab w:val="left" w:pos="0"/>
              </w:tabs>
              <w:rPr>
                <w:rFonts w:ascii="Perpetua" w:hAnsi="Perpetua" w:cs="Arial"/>
                <w:b/>
                <w:spacing w:val="-3"/>
                <w:sz w:val="24"/>
                <w:szCs w:val="24"/>
              </w:rPr>
            </w:pPr>
            <w:r w:rsidRPr="00BC3E65">
              <w:rPr>
                <w:rFonts w:ascii="Perpetua" w:hAnsi="Perpetua" w:cs="Arial"/>
                <w:b/>
                <w:spacing w:val="-3"/>
                <w:sz w:val="24"/>
                <w:szCs w:val="24"/>
                <w:highlight w:val="yellow"/>
              </w:rPr>
              <w:t>Art. 41.-</w:t>
            </w:r>
            <w:r w:rsidRPr="00BC3E65">
              <w:rPr>
                <w:rFonts w:ascii="Perpetua" w:hAnsi="Perpetua" w:cs="Arial"/>
                <w:spacing w:val="-3"/>
                <w:sz w:val="24"/>
                <w:szCs w:val="24"/>
                <w:highlight w:val="yellow"/>
              </w:rPr>
              <w:t xml:space="preserve"> </w:t>
            </w:r>
            <w:r w:rsidRPr="00BC3E65">
              <w:rPr>
                <w:rFonts w:ascii="Perpetua" w:hAnsi="Perpetua" w:cs="Arial"/>
                <w:b/>
                <w:spacing w:val="-3"/>
                <w:sz w:val="24"/>
                <w:szCs w:val="24"/>
                <w:highlight w:val="yellow"/>
              </w:rPr>
              <w:t>Se consideran faltas a la prestación de servicios públicos municipales y bienes de propiedad municipal:</w:t>
            </w:r>
          </w:p>
          <w:p w:rsidR="006772BD" w:rsidRPr="00BC3E65" w:rsidRDefault="006772BD" w:rsidP="006772BD">
            <w:pPr>
              <w:pStyle w:val="Prrafodelista1"/>
              <w:numPr>
                <w:ilvl w:val="0"/>
                <w:numId w:val="8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BC3E65">
              <w:rPr>
                <w:rFonts w:ascii="Perpetua" w:hAnsi="Perpetua" w:cs="Arial"/>
                <w:spacing w:val="-3"/>
                <w:szCs w:val="24"/>
                <w:lang w:val="es-MX"/>
              </w:rPr>
              <w:t>Dañar árboles o arbustos, remover flores,  tierra y demás objetos de ordenamiento.</w:t>
            </w:r>
          </w:p>
          <w:p w:rsidR="006772BD" w:rsidRPr="00BC3E65" w:rsidRDefault="006772BD" w:rsidP="006772BD">
            <w:pPr>
              <w:pStyle w:val="Prrafodelista1"/>
              <w:numPr>
                <w:ilvl w:val="0"/>
                <w:numId w:val="8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BC3E65">
              <w:rPr>
                <w:rFonts w:ascii="Perpetua" w:hAnsi="Perpetua" w:cs="Arial"/>
                <w:spacing w:val="-3"/>
                <w:szCs w:val="24"/>
                <w:lang w:val="es-MX"/>
              </w:rPr>
              <w:t xml:space="preserve">Dañar estatuas, postes, arbotantes, o causar daño en las calles, parques, jardines, plazas o lugares públicos. </w:t>
            </w:r>
          </w:p>
          <w:p w:rsidR="006772BD" w:rsidRPr="00BC3E65" w:rsidRDefault="006772BD" w:rsidP="006772BD">
            <w:pPr>
              <w:pStyle w:val="Prrafodelista1"/>
              <w:numPr>
                <w:ilvl w:val="0"/>
                <w:numId w:val="8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BC3E65">
              <w:rPr>
                <w:rFonts w:ascii="Perpetua" w:hAnsi="Perpetua" w:cs="Arial"/>
                <w:spacing w:val="-3"/>
                <w:szCs w:val="24"/>
                <w:lang w:val="es-MX"/>
              </w:rPr>
              <w:t xml:space="preserve">Destruir o maltratar señales de tránsito o  cualquier otra señal oficial en la vía pública.             </w:t>
            </w:r>
          </w:p>
          <w:p w:rsidR="006772BD" w:rsidRPr="00BC3E65" w:rsidRDefault="006772BD" w:rsidP="006772BD">
            <w:pPr>
              <w:pStyle w:val="Prrafodelista1"/>
              <w:numPr>
                <w:ilvl w:val="0"/>
                <w:numId w:val="8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BC3E65">
              <w:rPr>
                <w:rFonts w:ascii="Perpetua" w:hAnsi="Perpetua" w:cs="Arial"/>
                <w:spacing w:val="-3"/>
                <w:szCs w:val="24"/>
                <w:lang w:val="es-MX"/>
              </w:rPr>
              <w:t>Remover del sitio en que se hubieren colocado  señales públicas.</w:t>
            </w:r>
          </w:p>
          <w:p w:rsidR="006772BD" w:rsidRPr="00BC3E65" w:rsidRDefault="006772BD" w:rsidP="006772BD">
            <w:pPr>
              <w:pStyle w:val="Prrafodelista1"/>
              <w:numPr>
                <w:ilvl w:val="0"/>
                <w:numId w:val="8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BC3E65">
              <w:rPr>
                <w:rFonts w:ascii="Perpetua" w:hAnsi="Perpetua" w:cs="Arial"/>
                <w:spacing w:val="-3"/>
                <w:szCs w:val="24"/>
                <w:lang w:val="es-MX"/>
              </w:rPr>
              <w:t xml:space="preserve">Destruir apagar lámparas, focos o luminarias   del alumbrado público. </w:t>
            </w:r>
          </w:p>
          <w:p w:rsidR="006772BD" w:rsidRPr="00BC3E65" w:rsidRDefault="006772BD" w:rsidP="006772BD">
            <w:pPr>
              <w:pStyle w:val="Prrafodelista1"/>
              <w:numPr>
                <w:ilvl w:val="0"/>
                <w:numId w:val="8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BC3E65">
              <w:rPr>
                <w:rFonts w:ascii="Perpetua" w:hAnsi="Perpetua" w:cs="Arial"/>
                <w:spacing w:val="-3"/>
                <w:szCs w:val="24"/>
                <w:lang w:val="es-MX"/>
              </w:rPr>
              <w:t>Maltratar, ensuciar o hacer uso indebido de las  fachadas de edificios públicos.</w:t>
            </w:r>
          </w:p>
          <w:p w:rsidR="006772BD" w:rsidRPr="00BC3E65" w:rsidRDefault="006772BD" w:rsidP="006772BD">
            <w:pPr>
              <w:pStyle w:val="Prrafodelista1"/>
              <w:numPr>
                <w:ilvl w:val="0"/>
                <w:numId w:val="8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BC3E65">
              <w:rPr>
                <w:rFonts w:ascii="Perpetua" w:hAnsi="Perpetua" w:cs="Arial"/>
                <w:spacing w:val="-3"/>
                <w:szCs w:val="24"/>
                <w:lang w:val="es-MX"/>
              </w:rPr>
              <w:t>Fijar propaganda política, comercial de  espectáculos públicos o de cualquier tipo fuera de los lugares autorizados.</w:t>
            </w:r>
          </w:p>
          <w:p w:rsidR="006772BD" w:rsidRPr="00BC3E65" w:rsidRDefault="006772BD" w:rsidP="006772BD">
            <w:pPr>
              <w:pStyle w:val="Prrafodelista1"/>
              <w:numPr>
                <w:ilvl w:val="0"/>
                <w:numId w:val="8"/>
              </w:numPr>
              <w:tabs>
                <w:tab w:val="left" w:pos="0"/>
              </w:tabs>
              <w:ind w:left="851" w:hanging="491"/>
              <w:jc w:val="both"/>
              <w:rPr>
                <w:rFonts w:ascii="Perpetua" w:hAnsi="Perpetua" w:cs="Arial"/>
                <w:b/>
                <w:spacing w:val="-3"/>
                <w:szCs w:val="24"/>
                <w:highlight w:val="yellow"/>
                <w:lang w:val="es-MX"/>
              </w:rPr>
            </w:pPr>
            <w:r w:rsidRPr="00BC3E65">
              <w:rPr>
                <w:rFonts w:ascii="Perpetua" w:hAnsi="Perpetua" w:cs="Arial"/>
                <w:b/>
                <w:spacing w:val="-3"/>
                <w:szCs w:val="24"/>
                <w:highlight w:val="yellow"/>
                <w:lang w:val="es-MX"/>
              </w:rPr>
              <w:t>Tirar o desperdiciar el agua.</w:t>
            </w:r>
          </w:p>
          <w:p w:rsidR="006772BD" w:rsidRPr="00BC3E65" w:rsidRDefault="006772BD" w:rsidP="006772BD">
            <w:pPr>
              <w:pStyle w:val="Prrafodelista1"/>
              <w:numPr>
                <w:ilvl w:val="0"/>
                <w:numId w:val="8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BC3E65">
              <w:rPr>
                <w:rFonts w:ascii="Perpetua" w:hAnsi="Perpetua" w:cs="Arial"/>
                <w:spacing w:val="-3"/>
                <w:szCs w:val="24"/>
                <w:lang w:val="es-MX"/>
              </w:rPr>
              <w:t>Introducirse a lugares públicos cercados sin la autorización correspondiente.</w:t>
            </w:r>
          </w:p>
          <w:p w:rsidR="006772BD" w:rsidRPr="00BC3E65" w:rsidRDefault="006772BD" w:rsidP="006772BD">
            <w:pPr>
              <w:pStyle w:val="Prrafodelista1"/>
              <w:numPr>
                <w:ilvl w:val="0"/>
                <w:numId w:val="8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BC3E65">
              <w:rPr>
                <w:rFonts w:ascii="Perpetua" w:hAnsi="Perpetua" w:cs="Arial"/>
                <w:spacing w:val="-3"/>
                <w:szCs w:val="24"/>
                <w:lang w:val="es-MX"/>
              </w:rPr>
              <w:t>Impedir, dificultar o entorpecer la correcta prestación de los servicios públicos   municipales.</w:t>
            </w:r>
          </w:p>
          <w:p w:rsidR="006772BD" w:rsidRPr="00BC3E65" w:rsidRDefault="006772BD" w:rsidP="006772BD">
            <w:pPr>
              <w:pStyle w:val="Prrafodelista1"/>
              <w:numPr>
                <w:ilvl w:val="0"/>
                <w:numId w:val="8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BC3E65">
              <w:rPr>
                <w:rFonts w:ascii="Perpetua" w:hAnsi="Perpetua" w:cs="Arial"/>
                <w:spacing w:val="-3"/>
                <w:szCs w:val="24"/>
                <w:lang w:val="es-MX"/>
              </w:rPr>
              <w:t>Causar cualquier tipo de daños a bienes de propiedad municipal.</w:t>
            </w:r>
          </w:p>
          <w:p w:rsidR="006772BD" w:rsidRPr="00BC3E65" w:rsidRDefault="006772BD" w:rsidP="006772BD">
            <w:pPr>
              <w:jc w:val="center"/>
              <w:rPr>
                <w:sz w:val="24"/>
              </w:rPr>
            </w:pPr>
          </w:p>
        </w:tc>
        <w:tc>
          <w:tcPr>
            <w:tcW w:w="4906" w:type="dxa"/>
          </w:tcPr>
          <w:p w:rsidR="006772BD" w:rsidRPr="00BC3E65" w:rsidRDefault="006772BD" w:rsidP="006772BD">
            <w:pPr>
              <w:tabs>
                <w:tab w:val="left" w:pos="0"/>
              </w:tabs>
              <w:rPr>
                <w:rFonts w:ascii="Perpetua" w:hAnsi="Perpetua" w:cs="Arial"/>
                <w:b/>
                <w:spacing w:val="-3"/>
                <w:sz w:val="24"/>
                <w:szCs w:val="24"/>
              </w:rPr>
            </w:pPr>
            <w:r w:rsidRPr="00BC3E65">
              <w:rPr>
                <w:rFonts w:ascii="Perpetua" w:hAnsi="Perpetua" w:cs="Arial"/>
                <w:b/>
                <w:spacing w:val="-3"/>
                <w:sz w:val="24"/>
                <w:szCs w:val="24"/>
                <w:highlight w:val="yellow"/>
              </w:rPr>
              <w:t>Art. 41.-</w:t>
            </w:r>
            <w:r w:rsidRPr="00BC3E65">
              <w:rPr>
                <w:rFonts w:ascii="Perpetua" w:hAnsi="Perpetua" w:cs="Arial"/>
                <w:spacing w:val="-3"/>
                <w:sz w:val="24"/>
                <w:szCs w:val="24"/>
                <w:highlight w:val="yellow"/>
              </w:rPr>
              <w:t xml:space="preserve"> </w:t>
            </w:r>
            <w:r w:rsidRPr="00BC3E65">
              <w:rPr>
                <w:rFonts w:ascii="Perpetua" w:hAnsi="Perpetua" w:cs="Arial"/>
                <w:b/>
                <w:spacing w:val="-3"/>
                <w:sz w:val="24"/>
                <w:szCs w:val="24"/>
                <w:highlight w:val="yellow"/>
              </w:rPr>
              <w:t>Se consideran faltas a la prestación de servicios públicos municipales y bienes de propiedad municipal:</w:t>
            </w:r>
          </w:p>
          <w:p w:rsidR="006772BD" w:rsidRPr="00BC3E65" w:rsidRDefault="006772BD" w:rsidP="006772BD">
            <w:pPr>
              <w:pStyle w:val="Prrafodelista1"/>
              <w:numPr>
                <w:ilvl w:val="0"/>
                <w:numId w:val="9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BC3E65">
              <w:rPr>
                <w:rFonts w:ascii="Perpetua" w:hAnsi="Perpetua" w:cs="Arial"/>
                <w:spacing w:val="-3"/>
                <w:szCs w:val="24"/>
                <w:lang w:val="es-MX"/>
              </w:rPr>
              <w:t>Dañar árboles o arbustos, remover flores,  tierra y demás objetos de ordenamiento.</w:t>
            </w:r>
          </w:p>
          <w:p w:rsidR="006772BD" w:rsidRPr="00BC3E65" w:rsidRDefault="006772BD" w:rsidP="006772BD">
            <w:pPr>
              <w:pStyle w:val="Prrafodelista1"/>
              <w:numPr>
                <w:ilvl w:val="0"/>
                <w:numId w:val="9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BC3E65">
              <w:rPr>
                <w:rFonts w:ascii="Perpetua" w:hAnsi="Perpetua" w:cs="Arial"/>
                <w:spacing w:val="-3"/>
                <w:szCs w:val="24"/>
                <w:lang w:val="es-MX"/>
              </w:rPr>
              <w:t xml:space="preserve">Dañar estatuas, postes, arbotantes, o causar daño en las calles, parques, jardines, plazas o lugares públicos. </w:t>
            </w:r>
          </w:p>
          <w:p w:rsidR="006772BD" w:rsidRPr="00BC3E65" w:rsidRDefault="006772BD" w:rsidP="006772BD">
            <w:pPr>
              <w:pStyle w:val="Prrafodelista1"/>
              <w:numPr>
                <w:ilvl w:val="0"/>
                <w:numId w:val="9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BC3E65">
              <w:rPr>
                <w:rFonts w:ascii="Perpetua" w:hAnsi="Perpetua" w:cs="Arial"/>
                <w:spacing w:val="-3"/>
                <w:szCs w:val="24"/>
                <w:lang w:val="es-MX"/>
              </w:rPr>
              <w:t xml:space="preserve">Destruir o maltratar señales de tránsito o  cualquier otra señal oficial en la vía pública.             </w:t>
            </w:r>
          </w:p>
          <w:p w:rsidR="006772BD" w:rsidRPr="00BC3E65" w:rsidRDefault="006772BD" w:rsidP="006772BD">
            <w:pPr>
              <w:pStyle w:val="Prrafodelista1"/>
              <w:numPr>
                <w:ilvl w:val="0"/>
                <w:numId w:val="9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BC3E65">
              <w:rPr>
                <w:rFonts w:ascii="Perpetua" w:hAnsi="Perpetua" w:cs="Arial"/>
                <w:spacing w:val="-3"/>
                <w:szCs w:val="24"/>
                <w:lang w:val="es-MX"/>
              </w:rPr>
              <w:t>Remover del sitio en que se hubieren colocado  señales públicas.</w:t>
            </w:r>
          </w:p>
          <w:p w:rsidR="006772BD" w:rsidRPr="00BC3E65" w:rsidRDefault="006772BD" w:rsidP="006772BD">
            <w:pPr>
              <w:pStyle w:val="Prrafodelista1"/>
              <w:numPr>
                <w:ilvl w:val="0"/>
                <w:numId w:val="9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BC3E65">
              <w:rPr>
                <w:rFonts w:ascii="Perpetua" w:hAnsi="Perpetua" w:cs="Arial"/>
                <w:spacing w:val="-3"/>
                <w:szCs w:val="24"/>
                <w:lang w:val="es-MX"/>
              </w:rPr>
              <w:t xml:space="preserve">Destruir apagar lámparas, focos o luminarias   del alumbrado público. </w:t>
            </w:r>
          </w:p>
          <w:p w:rsidR="006772BD" w:rsidRPr="00BC3E65" w:rsidRDefault="006772BD" w:rsidP="006772BD">
            <w:pPr>
              <w:pStyle w:val="Prrafodelista1"/>
              <w:numPr>
                <w:ilvl w:val="0"/>
                <w:numId w:val="9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BC3E65">
              <w:rPr>
                <w:rFonts w:ascii="Perpetua" w:hAnsi="Perpetua" w:cs="Arial"/>
                <w:spacing w:val="-3"/>
                <w:szCs w:val="24"/>
                <w:lang w:val="es-MX"/>
              </w:rPr>
              <w:t>Maltratar, ensuciar o hacer uso indebido de las  fachadas de edificios públicos.</w:t>
            </w:r>
          </w:p>
          <w:p w:rsidR="006772BD" w:rsidRPr="00BC3E65" w:rsidRDefault="006772BD" w:rsidP="006772BD">
            <w:pPr>
              <w:pStyle w:val="Prrafodelista1"/>
              <w:numPr>
                <w:ilvl w:val="0"/>
                <w:numId w:val="9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BC3E65">
              <w:rPr>
                <w:rFonts w:ascii="Perpetua" w:hAnsi="Perpetua" w:cs="Arial"/>
                <w:spacing w:val="-3"/>
                <w:szCs w:val="24"/>
                <w:lang w:val="es-MX"/>
              </w:rPr>
              <w:t>Fijar propaganda política, comercial de  espectáculos públicos o de cualquier tipo fuera de los lugares autorizados.</w:t>
            </w:r>
          </w:p>
          <w:p w:rsidR="006772BD" w:rsidRPr="00BC3E65" w:rsidRDefault="006772BD" w:rsidP="006772BD">
            <w:pPr>
              <w:pStyle w:val="Prrafodelista"/>
              <w:numPr>
                <w:ilvl w:val="0"/>
                <w:numId w:val="9"/>
              </w:numPr>
              <w:tabs>
                <w:tab w:val="clear" w:pos="0"/>
              </w:tabs>
              <w:rPr>
                <w:b/>
                <w:sz w:val="24"/>
              </w:rPr>
            </w:pPr>
            <w:r w:rsidRPr="00BC3E65">
              <w:rPr>
                <w:rFonts w:ascii="Perpetua" w:hAnsi="Perpetua" w:cs="Arial"/>
                <w:b/>
                <w:spacing w:val="-3"/>
                <w:sz w:val="24"/>
                <w:szCs w:val="24"/>
                <w:highlight w:val="yellow"/>
              </w:rPr>
              <w:t>Hacer uso irresponsable del agua en sus lugares públicos o desperdiciar ostensiblemente el agua en la vía pública, haciendo uso irresponsable de mangueras, recipientes u otros conductos.</w:t>
            </w:r>
          </w:p>
          <w:p w:rsidR="006772BD" w:rsidRPr="00BC3E65" w:rsidRDefault="006772BD" w:rsidP="006772BD">
            <w:pPr>
              <w:pStyle w:val="Prrafodelista1"/>
              <w:numPr>
                <w:ilvl w:val="0"/>
                <w:numId w:val="9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BC3E65">
              <w:rPr>
                <w:rFonts w:ascii="Perpetua" w:hAnsi="Perpetua" w:cs="Arial"/>
                <w:spacing w:val="-3"/>
                <w:szCs w:val="24"/>
                <w:lang w:val="es-MX"/>
              </w:rPr>
              <w:t>Introducirse a lugares públicos cercados sin la autorización correspondiente.</w:t>
            </w:r>
          </w:p>
          <w:p w:rsidR="006772BD" w:rsidRPr="00BC3E65" w:rsidRDefault="006772BD" w:rsidP="006772BD">
            <w:pPr>
              <w:pStyle w:val="Prrafodelista1"/>
              <w:numPr>
                <w:ilvl w:val="0"/>
                <w:numId w:val="9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BC3E65">
              <w:rPr>
                <w:rFonts w:ascii="Perpetua" w:hAnsi="Perpetua" w:cs="Arial"/>
                <w:spacing w:val="-3"/>
                <w:szCs w:val="24"/>
                <w:lang w:val="es-MX"/>
              </w:rPr>
              <w:t>Impedir, dificultar o entorpecer la correcta prestación de los servicios públicos   municipales.</w:t>
            </w:r>
          </w:p>
          <w:p w:rsidR="006772BD" w:rsidRPr="00BC3E65" w:rsidRDefault="006772BD" w:rsidP="006772BD">
            <w:pPr>
              <w:pStyle w:val="Prrafodelista1"/>
              <w:numPr>
                <w:ilvl w:val="0"/>
                <w:numId w:val="9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BC3E65">
              <w:rPr>
                <w:rFonts w:ascii="Perpetua" w:hAnsi="Perpetua" w:cs="Arial"/>
                <w:spacing w:val="-3"/>
                <w:szCs w:val="24"/>
                <w:lang w:val="es-MX"/>
              </w:rPr>
              <w:t>Causar cualquier tipo de daños a bienes de propiedad municipal.</w:t>
            </w:r>
          </w:p>
          <w:p w:rsidR="006772BD" w:rsidRPr="00BC3E65" w:rsidRDefault="006772BD" w:rsidP="006772BD">
            <w:pPr>
              <w:ind w:firstLine="293"/>
              <w:rPr>
                <w:sz w:val="24"/>
              </w:rPr>
            </w:pPr>
          </w:p>
          <w:p w:rsidR="006772BD" w:rsidRPr="00BC3E65" w:rsidRDefault="006772BD" w:rsidP="006772BD">
            <w:pPr>
              <w:ind w:firstLine="708"/>
              <w:rPr>
                <w:sz w:val="24"/>
              </w:rPr>
            </w:pPr>
          </w:p>
        </w:tc>
      </w:tr>
    </w:tbl>
    <w:p w:rsidR="00BC3E65" w:rsidRDefault="00BC3E65" w:rsidP="00066549">
      <w:pPr>
        <w:rPr>
          <w:rFonts w:cs="Arial"/>
          <w:sz w:val="24"/>
          <w:szCs w:val="24"/>
        </w:rPr>
      </w:pPr>
    </w:p>
    <w:p w:rsidR="00BC3E65" w:rsidRDefault="00BC3E65" w:rsidP="00066549">
      <w:pPr>
        <w:rPr>
          <w:rFonts w:cs="Arial"/>
          <w:sz w:val="24"/>
          <w:szCs w:val="24"/>
        </w:rPr>
      </w:pPr>
    </w:p>
    <w:p w:rsidR="00BC3E65" w:rsidRDefault="00BC3E65" w:rsidP="00066549">
      <w:pPr>
        <w:rPr>
          <w:rFonts w:cs="Arial"/>
          <w:sz w:val="24"/>
          <w:szCs w:val="24"/>
        </w:rPr>
      </w:pPr>
    </w:p>
    <w:p w:rsidR="00BC3E65" w:rsidRDefault="00BC3E65" w:rsidP="00066549">
      <w:pPr>
        <w:rPr>
          <w:rFonts w:cs="Arial"/>
          <w:sz w:val="24"/>
          <w:szCs w:val="24"/>
        </w:rPr>
      </w:pPr>
    </w:p>
    <w:p w:rsidR="00BC3E65" w:rsidRDefault="00BC3E65" w:rsidP="00066549">
      <w:pPr>
        <w:rPr>
          <w:rFonts w:cs="Arial"/>
          <w:sz w:val="24"/>
          <w:szCs w:val="24"/>
        </w:rPr>
      </w:pPr>
    </w:p>
    <w:p w:rsidR="00BC3E65" w:rsidRDefault="00BC3E65" w:rsidP="00066549">
      <w:pPr>
        <w:rPr>
          <w:rFonts w:cs="Arial"/>
          <w:sz w:val="24"/>
          <w:szCs w:val="24"/>
        </w:rPr>
      </w:pPr>
    </w:p>
    <w:p w:rsidR="00BC3E65" w:rsidRDefault="00BC3E65" w:rsidP="00066549">
      <w:pPr>
        <w:rPr>
          <w:rFonts w:cs="Arial"/>
          <w:sz w:val="24"/>
          <w:szCs w:val="24"/>
        </w:rPr>
      </w:pPr>
    </w:p>
    <w:p w:rsidR="00BC3E65" w:rsidRDefault="00BC3E65" w:rsidP="00066549">
      <w:pPr>
        <w:rPr>
          <w:rFonts w:cs="Arial"/>
          <w:sz w:val="24"/>
          <w:szCs w:val="24"/>
        </w:rPr>
      </w:pPr>
    </w:p>
    <w:p w:rsidR="00BC3E65" w:rsidRDefault="00BC3E65" w:rsidP="00066549">
      <w:pPr>
        <w:rPr>
          <w:rFonts w:cs="Arial"/>
          <w:sz w:val="24"/>
          <w:szCs w:val="24"/>
        </w:rPr>
      </w:pPr>
    </w:p>
    <w:tbl>
      <w:tblPr>
        <w:tblStyle w:val="Tablaconcuadrcula"/>
        <w:tblpPr w:leftFromText="141" w:rightFromText="141" w:horzAnchor="page" w:tblpX="1944" w:tblpY="880"/>
        <w:tblW w:w="9356" w:type="dxa"/>
        <w:tblLook w:val="04A0" w:firstRow="1" w:lastRow="0" w:firstColumn="1" w:lastColumn="0" w:noHBand="0" w:noVBand="1"/>
      </w:tblPr>
      <w:tblGrid>
        <w:gridCol w:w="4395"/>
        <w:gridCol w:w="4961"/>
      </w:tblGrid>
      <w:tr w:rsidR="009D5463" w:rsidRPr="00E7284A" w:rsidTr="005018CB">
        <w:trPr>
          <w:trHeight w:val="235"/>
        </w:trPr>
        <w:tc>
          <w:tcPr>
            <w:tcW w:w="4395" w:type="dxa"/>
          </w:tcPr>
          <w:p w:rsidR="009D5463" w:rsidRPr="00E7284A" w:rsidRDefault="009D5463" w:rsidP="005018CB">
            <w:pPr>
              <w:tabs>
                <w:tab w:val="left" w:pos="0"/>
              </w:tabs>
              <w:rPr>
                <w:rFonts w:ascii="Perpetua" w:hAnsi="Perpetua" w:cs="Arial"/>
                <w:sz w:val="24"/>
                <w:szCs w:val="24"/>
                <w:highlight w:val="yellow"/>
              </w:rPr>
            </w:pPr>
            <w:r w:rsidRPr="00E7284A">
              <w:rPr>
                <w:b/>
                <w:sz w:val="24"/>
              </w:rPr>
              <w:t>A LA LETRA DICE</w:t>
            </w:r>
          </w:p>
        </w:tc>
        <w:tc>
          <w:tcPr>
            <w:tcW w:w="4961" w:type="dxa"/>
          </w:tcPr>
          <w:p w:rsidR="009D5463" w:rsidRPr="00E7284A" w:rsidRDefault="009D5463" w:rsidP="005018CB">
            <w:pPr>
              <w:tabs>
                <w:tab w:val="left" w:pos="0"/>
              </w:tabs>
              <w:rPr>
                <w:rFonts w:ascii="Perpetua" w:hAnsi="Perpetua" w:cs="Arial"/>
                <w:b/>
                <w:spacing w:val="-3"/>
                <w:sz w:val="24"/>
                <w:szCs w:val="24"/>
                <w:highlight w:val="yellow"/>
              </w:rPr>
            </w:pPr>
            <w:r w:rsidRPr="00E7284A">
              <w:rPr>
                <w:b/>
                <w:sz w:val="24"/>
              </w:rPr>
              <w:t>SE PROPONE:</w:t>
            </w:r>
          </w:p>
        </w:tc>
      </w:tr>
      <w:tr w:rsidR="009D5463" w:rsidRPr="00E7284A" w:rsidTr="005018CB">
        <w:trPr>
          <w:trHeight w:val="10350"/>
        </w:trPr>
        <w:tc>
          <w:tcPr>
            <w:tcW w:w="4395" w:type="dxa"/>
          </w:tcPr>
          <w:p w:rsidR="009D5463" w:rsidRPr="00E7284A" w:rsidRDefault="009D5463" w:rsidP="005018CB">
            <w:pPr>
              <w:tabs>
                <w:tab w:val="left" w:pos="0"/>
              </w:tabs>
              <w:rPr>
                <w:rFonts w:ascii="Perpetua" w:hAnsi="Perpetua" w:cs="Arial"/>
                <w:b/>
                <w:spacing w:val="-3"/>
                <w:sz w:val="24"/>
                <w:szCs w:val="24"/>
              </w:rPr>
            </w:pPr>
            <w:r w:rsidRPr="00E7284A">
              <w:rPr>
                <w:rFonts w:ascii="Perpetua" w:hAnsi="Perpetua" w:cs="Arial"/>
                <w:b/>
                <w:spacing w:val="-3"/>
                <w:sz w:val="24"/>
                <w:szCs w:val="24"/>
                <w:highlight w:val="yellow"/>
              </w:rPr>
              <w:t>Art. 42.- Son falta a la ecología y a la salud:</w:t>
            </w:r>
          </w:p>
          <w:p w:rsidR="009D5463" w:rsidRPr="00E7284A" w:rsidRDefault="009D5463" w:rsidP="005018CB">
            <w:pPr>
              <w:tabs>
                <w:tab w:val="left" w:pos="0"/>
              </w:tabs>
              <w:rPr>
                <w:rFonts w:ascii="Perpetua" w:hAnsi="Perpetua" w:cs="Arial"/>
                <w:spacing w:val="-3"/>
                <w:sz w:val="24"/>
                <w:szCs w:val="24"/>
              </w:rPr>
            </w:pPr>
          </w:p>
          <w:p w:rsidR="009D5463" w:rsidRPr="00E7284A" w:rsidRDefault="009D5463" w:rsidP="005018CB">
            <w:pPr>
              <w:pStyle w:val="Prrafodelista1"/>
              <w:numPr>
                <w:ilvl w:val="0"/>
                <w:numId w:val="10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E7284A">
              <w:rPr>
                <w:rFonts w:ascii="Perpetua" w:hAnsi="Perpetua" w:cs="Arial"/>
                <w:spacing w:val="-3"/>
                <w:szCs w:val="24"/>
                <w:lang w:val="es-MX"/>
              </w:rPr>
              <w:t xml:space="preserve">Arrojar en la vía o sitios públicos o privados animales muertos, escombros, basura desechos orgánicos, sustancias fétidas, inflamables, corrosivas, explosivas o similares.            </w:t>
            </w:r>
          </w:p>
          <w:p w:rsidR="009D5463" w:rsidRPr="00E7284A" w:rsidRDefault="009D5463" w:rsidP="005018CB">
            <w:pPr>
              <w:pStyle w:val="Prrafodelista1"/>
              <w:numPr>
                <w:ilvl w:val="0"/>
                <w:numId w:val="10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E7284A">
              <w:rPr>
                <w:rFonts w:ascii="Perpetua" w:hAnsi="Perpetua" w:cs="Arial"/>
                <w:spacing w:val="-3"/>
                <w:szCs w:val="24"/>
                <w:lang w:val="es-MX"/>
              </w:rPr>
              <w:t>Arrojar en los sistemas de desagüe sin la autorización correspondiente, la substancia a  que se hace referencia en la fracción anterior.</w:t>
            </w:r>
          </w:p>
          <w:p w:rsidR="009D5463" w:rsidRPr="00E7284A" w:rsidRDefault="009D5463" w:rsidP="005018CB">
            <w:pPr>
              <w:pStyle w:val="Prrafodelista1"/>
              <w:numPr>
                <w:ilvl w:val="0"/>
                <w:numId w:val="10"/>
              </w:numPr>
              <w:tabs>
                <w:tab w:val="left" w:pos="0"/>
              </w:tabs>
              <w:jc w:val="both"/>
              <w:rPr>
                <w:rFonts w:ascii="Perpetua" w:hAnsi="Perpetua" w:cs="Arial"/>
                <w:b/>
                <w:spacing w:val="-3"/>
                <w:szCs w:val="24"/>
                <w:lang w:val="es-MX"/>
              </w:rPr>
            </w:pPr>
            <w:r w:rsidRPr="00E7284A">
              <w:rPr>
                <w:rFonts w:ascii="Perpetua" w:hAnsi="Perpetua" w:cs="Arial"/>
                <w:b/>
                <w:spacing w:val="-3"/>
                <w:szCs w:val="24"/>
                <w:highlight w:val="yellow"/>
                <w:lang w:val="es-MX"/>
              </w:rPr>
              <w:t>Contaminar las aguas de las fuentes públicas y de los demás sitios públicos o privados</w:t>
            </w:r>
            <w:r w:rsidRPr="00E7284A">
              <w:rPr>
                <w:rFonts w:ascii="Perpetua" w:hAnsi="Perpetua" w:cs="Arial"/>
                <w:b/>
                <w:spacing w:val="-3"/>
                <w:szCs w:val="24"/>
                <w:lang w:val="es-MX"/>
              </w:rPr>
              <w:t>.</w:t>
            </w:r>
          </w:p>
          <w:p w:rsidR="009D5463" w:rsidRPr="00E7284A" w:rsidRDefault="009D5463" w:rsidP="005018CB">
            <w:pPr>
              <w:pStyle w:val="Prrafodelista1"/>
              <w:numPr>
                <w:ilvl w:val="0"/>
                <w:numId w:val="10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E7284A">
              <w:rPr>
                <w:rFonts w:ascii="Perpetua" w:hAnsi="Perpetua" w:cs="Arial"/>
                <w:spacing w:val="-3"/>
                <w:szCs w:val="24"/>
                <w:lang w:val="es-MX"/>
              </w:rPr>
              <w:t>Incinerar desperdicios de hule, llantas,  plásticos y similares, cuyo humo cause molestias altere la salud o trastorne la  ecología.</w:t>
            </w:r>
          </w:p>
          <w:p w:rsidR="009D5463" w:rsidRPr="00E7284A" w:rsidRDefault="009D5463" w:rsidP="005018CB">
            <w:pPr>
              <w:pStyle w:val="Prrafodelista1"/>
              <w:numPr>
                <w:ilvl w:val="0"/>
                <w:numId w:val="10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E7284A">
              <w:rPr>
                <w:rFonts w:ascii="Perpetua" w:hAnsi="Perpetua" w:cs="Arial"/>
                <w:spacing w:val="-3"/>
                <w:szCs w:val="24"/>
                <w:lang w:val="es-MX"/>
              </w:rPr>
              <w:t>Detonar cohetes, encender juegos pirotécnicos o utilizar negligentemente combustible o substancias peligrosas, sin la autorización correspondiente.</w:t>
            </w:r>
          </w:p>
          <w:p w:rsidR="009D5463" w:rsidRPr="00E7284A" w:rsidRDefault="009D5463" w:rsidP="005018CB">
            <w:pPr>
              <w:pStyle w:val="Prrafodelista1"/>
              <w:numPr>
                <w:ilvl w:val="0"/>
                <w:numId w:val="10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E7284A">
              <w:rPr>
                <w:rFonts w:ascii="Perpetua" w:hAnsi="Perpetua" w:cs="Arial"/>
                <w:spacing w:val="-3"/>
                <w:szCs w:val="24"/>
                <w:lang w:val="es-MX"/>
              </w:rPr>
              <w:t>Provocar incendios, derrumbes y demás actividades análogas en sitios públicos o privados.</w:t>
            </w:r>
          </w:p>
          <w:p w:rsidR="009D5463" w:rsidRPr="00E7284A" w:rsidRDefault="009D5463" w:rsidP="005018CB">
            <w:pPr>
              <w:pStyle w:val="Prrafodelista1"/>
              <w:numPr>
                <w:ilvl w:val="0"/>
                <w:numId w:val="10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E7284A">
              <w:rPr>
                <w:rFonts w:ascii="Perpetua" w:hAnsi="Perpetua" w:cs="Arial"/>
                <w:spacing w:val="-3"/>
                <w:szCs w:val="24"/>
                <w:lang w:val="es-MX"/>
              </w:rPr>
              <w:t>Expender comestibles o bebidas en estado de descomposición, o que impliquen peligro para la salud.</w:t>
            </w:r>
          </w:p>
          <w:p w:rsidR="009D5463" w:rsidRPr="00E7284A" w:rsidRDefault="009D5463" w:rsidP="005018CB">
            <w:pPr>
              <w:pStyle w:val="Prrafodelista1"/>
              <w:numPr>
                <w:ilvl w:val="0"/>
                <w:numId w:val="10"/>
              </w:numPr>
              <w:tabs>
                <w:tab w:val="left" w:pos="0"/>
              </w:tabs>
              <w:ind w:left="851" w:hanging="491"/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E7284A">
              <w:rPr>
                <w:rFonts w:ascii="Perpetua" w:hAnsi="Perpetua" w:cs="Arial"/>
                <w:spacing w:val="-3"/>
                <w:szCs w:val="24"/>
                <w:lang w:val="es-MX"/>
              </w:rPr>
              <w:t>Tolerar o permitir los propietarios o vecinos  de lotes baldíos, que sean utilizados como tiraderos de basura.</w:t>
            </w:r>
          </w:p>
          <w:p w:rsidR="009D5463" w:rsidRPr="00E7284A" w:rsidRDefault="009D5463" w:rsidP="005018CB">
            <w:pPr>
              <w:pStyle w:val="Prrafodelista1"/>
              <w:numPr>
                <w:ilvl w:val="0"/>
                <w:numId w:val="10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</w:rPr>
            </w:pPr>
            <w:r w:rsidRPr="00E7284A">
              <w:rPr>
                <w:rFonts w:ascii="Perpetua" w:hAnsi="Perpetua" w:cs="Arial"/>
                <w:spacing w:val="-3"/>
                <w:szCs w:val="24"/>
              </w:rPr>
              <w:t>Tratar con crueldad, maltratar, no alimentar, omitir cuidados o no asear el espacio de los animales que se tienen como mascotas</w:t>
            </w:r>
          </w:p>
          <w:p w:rsidR="009D5463" w:rsidRPr="00E7284A" w:rsidRDefault="009D5463" w:rsidP="005018CB">
            <w:pPr>
              <w:rPr>
                <w:sz w:val="24"/>
              </w:rPr>
            </w:pPr>
          </w:p>
          <w:p w:rsidR="009D5463" w:rsidRPr="00E7284A" w:rsidRDefault="009D5463" w:rsidP="005018CB">
            <w:pPr>
              <w:rPr>
                <w:sz w:val="24"/>
              </w:rPr>
            </w:pPr>
          </w:p>
          <w:p w:rsidR="009D5463" w:rsidRPr="00E7284A" w:rsidRDefault="009D5463" w:rsidP="005018CB">
            <w:pPr>
              <w:rPr>
                <w:sz w:val="24"/>
              </w:rPr>
            </w:pPr>
          </w:p>
          <w:p w:rsidR="009D5463" w:rsidRPr="00E7284A" w:rsidRDefault="009D5463" w:rsidP="005018CB">
            <w:pPr>
              <w:rPr>
                <w:sz w:val="24"/>
              </w:rPr>
            </w:pPr>
          </w:p>
        </w:tc>
        <w:tc>
          <w:tcPr>
            <w:tcW w:w="4961" w:type="dxa"/>
          </w:tcPr>
          <w:p w:rsidR="009D5463" w:rsidRPr="00E7284A" w:rsidRDefault="009D5463" w:rsidP="005018CB">
            <w:pPr>
              <w:tabs>
                <w:tab w:val="left" w:pos="0"/>
              </w:tabs>
              <w:rPr>
                <w:rFonts w:ascii="Perpetua" w:hAnsi="Perpetua" w:cs="Arial"/>
                <w:spacing w:val="-3"/>
                <w:sz w:val="24"/>
                <w:szCs w:val="24"/>
              </w:rPr>
            </w:pPr>
            <w:r w:rsidRPr="00E7284A">
              <w:rPr>
                <w:rFonts w:ascii="Perpetua" w:hAnsi="Perpetua" w:cs="Arial"/>
                <w:b/>
                <w:spacing w:val="-3"/>
                <w:sz w:val="24"/>
                <w:szCs w:val="24"/>
                <w:highlight w:val="yellow"/>
              </w:rPr>
              <w:t>Art. 42</w:t>
            </w:r>
            <w:r w:rsidRPr="00E7284A">
              <w:rPr>
                <w:rFonts w:ascii="Perpetua" w:hAnsi="Perpetua" w:cs="Arial"/>
                <w:spacing w:val="-3"/>
                <w:sz w:val="24"/>
                <w:szCs w:val="24"/>
                <w:highlight w:val="yellow"/>
              </w:rPr>
              <w:t>.</w:t>
            </w:r>
            <w:r w:rsidRPr="00E7284A">
              <w:rPr>
                <w:rFonts w:ascii="Perpetua" w:hAnsi="Perpetua" w:cs="Arial"/>
                <w:b/>
                <w:spacing w:val="-3"/>
                <w:sz w:val="24"/>
                <w:szCs w:val="24"/>
                <w:highlight w:val="yellow"/>
              </w:rPr>
              <w:t>- Son falta a la ecología y a la salud</w:t>
            </w:r>
            <w:r w:rsidRPr="00E7284A">
              <w:rPr>
                <w:rFonts w:ascii="Perpetua" w:hAnsi="Perpetua" w:cs="Arial"/>
                <w:b/>
                <w:spacing w:val="-3"/>
                <w:sz w:val="24"/>
                <w:szCs w:val="24"/>
              </w:rPr>
              <w:t>:</w:t>
            </w:r>
          </w:p>
          <w:p w:rsidR="009D5463" w:rsidRPr="00E7284A" w:rsidRDefault="009D5463" w:rsidP="005018CB">
            <w:pPr>
              <w:tabs>
                <w:tab w:val="left" w:pos="0"/>
              </w:tabs>
              <w:rPr>
                <w:rFonts w:ascii="Perpetua" w:hAnsi="Perpetua" w:cs="Arial"/>
                <w:spacing w:val="-3"/>
                <w:sz w:val="24"/>
                <w:szCs w:val="24"/>
              </w:rPr>
            </w:pPr>
          </w:p>
          <w:p w:rsidR="009D5463" w:rsidRPr="00E7284A" w:rsidRDefault="009D5463" w:rsidP="005018CB">
            <w:pPr>
              <w:pStyle w:val="Prrafodelista1"/>
              <w:numPr>
                <w:ilvl w:val="0"/>
                <w:numId w:val="11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E7284A">
              <w:rPr>
                <w:rFonts w:ascii="Perpetua" w:hAnsi="Perpetua" w:cs="Arial"/>
                <w:spacing w:val="-3"/>
                <w:szCs w:val="24"/>
                <w:lang w:val="es-MX"/>
              </w:rPr>
              <w:t xml:space="preserve">Arrojar en la vía o sitios públicos o privados animales muertos, escombros, basura desechos orgánicos, sustancias fétidas, inflamables, corrosivas, explosivas o similares.            </w:t>
            </w:r>
          </w:p>
          <w:p w:rsidR="009D5463" w:rsidRPr="00E7284A" w:rsidRDefault="009D5463" w:rsidP="005018CB">
            <w:pPr>
              <w:pStyle w:val="Prrafodelista1"/>
              <w:numPr>
                <w:ilvl w:val="0"/>
                <w:numId w:val="11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E7284A">
              <w:rPr>
                <w:rFonts w:ascii="Perpetua" w:hAnsi="Perpetua" w:cs="Arial"/>
                <w:spacing w:val="-3"/>
                <w:szCs w:val="24"/>
                <w:lang w:val="es-MX"/>
              </w:rPr>
              <w:t>Arrojar en los sistemas de desagüe sin la autorización correspondiente, la substancia a  que se hace referencia en la fracción anterior.</w:t>
            </w:r>
          </w:p>
          <w:p w:rsidR="009D5463" w:rsidRPr="00E7284A" w:rsidRDefault="009D5463" w:rsidP="005018CB">
            <w:pPr>
              <w:pStyle w:val="Prrafodelista1"/>
              <w:numPr>
                <w:ilvl w:val="0"/>
                <w:numId w:val="11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highlight w:val="yellow"/>
                <w:lang w:val="es-MX"/>
              </w:rPr>
            </w:pPr>
            <w:r w:rsidRPr="00E7284A">
              <w:rPr>
                <w:rFonts w:ascii="Perpetua" w:hAnsi="Perpetua" w:cs="Arial"/>
                <w:b/>
                <w:spacing w:val="-3"/>
                <w:szCs w:val="24"/>
                <w:highlight w:val="yellow"/>
                <w:lang w:val="es-MX"/>
              </w:rPr>
              <w:t>Desperdiciar, tirar o hacer mal uso ostensiblemente del agua en el exterior o interior de las viviendas. Así como utilizar mangueras para realizar el lavado de autos o vehículos automotor, la limpieza de banquetas y cocheras.</w:t>
            </w:r>
          </w:p>
          <w:p w:rsidR="009D5463" w:rsidRPr="00E7284A" w:rsidRDefault="009D5463" w:rsidP="005018CB">
            <w:pPr>
              <w:pStyle w:val="Prrafodelista1"/>
              <w:numPr>
                <w:ilvl w:val="0"/>
                <w:numId w:val="11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E7284A">
              <w:rPr>
                <w:rFonts w:ascii="Perpetua" w:hAnsi="Perpetua" w:cs="Arial"/>
                <w:spacing w:val="-3"/>
                <w:szCs w:val="24"/>
                <w:lang w:val="es-MX"/>
              </w:rPr>
              <w:t>Contaminar las aguas de las fuentes públicas y de los demás sitios públicos o privados.</w:t>
            </w:r>
          </w:p>
          <w:p w:rsidR="009D5463" w:rsidRPr="00E7284A" w:rsidRDefault="009D5463" w:rsidP="005018CB">
            <w:pPr>
              <w:pStyle w:val="Prrafodelista1"/>
              <w:numPr>
                <w:ilvl w:val="0"/>
                <w:numId w:val="11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E7284A">
              <w:rPr>
                <w:rFonts w:ascii="Perpetua" w:hAnsi="Perpetua" w:cs="Arial"/>
                <w:spacing w:val="-3"/>
                <w:szCs w:val="24"/>
                <w:lang w:val="es-MX"/>
              </w:rPr>
              <w:t>Incinerar desperdicios de hule, llantas,  plásticos y similares, cuyo humo cause molestias altere la salud o trastorne la  ecología.</w:t>
            </w:r>
          </w:p>
          <w:p w:rsidR="009D5463" w:rsidRPr="00E7284A" w:rsidRDefault="009D5463" w:rsidP="005018CB">
            <w:pPr>
              <w:pStyle w:val="Prrafodelista1"/>
              <w:numPr>
                <w:ilvl w:val="0"/>
                <w:numId w:val="11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E7284A">
              <w:rPr>
                <w:rFonts w:ascii="Perpetua" w:hAnsi="Perpetua" w:cs="Arial"/>
                <w:spacing w:val="-3"/>
                <w:szCs w:val="24"/>
                <w:lang w:val="es-MX"/>
              </w:rPr>
              <w:t>Detonar cohetes, encender juegos pirotécnicos o utilizar negligentemente combustible o substancias peligrosas, sin la autorización correspondiente.</w:t>
            </w:r>
          </w:p>
          <w:p w:rsidR="009D5463" w:rsidRPr="00E7284A" w:rsidRDefault="009D5463" w:rsidP="005018CB">
            <w:pPr>
              <w:pStyle w:val="Prrafodelista1"/>
              <w:numPr>
                <w:ilvl w:val="0"/>
                <w:numId w:val="11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E7284A">
              <w:rPr>
                <w:rFonts w:ascii="Perpetua" w:hAnsi="Perpetua" w:cs="Arial"/>
                <w:spacing w:val="-3"/>
                <w:szCs w:val="24"/>
                <w:lang w:val="es-MX"/>
              </w:rPr>
              <w:t>Provocar incendios, derrumbes y demás actividades análogas en sitios públicos o privados.</w:t>
            </w:r>
          </w:p>
          <w:p w:rsidR="009D5463" w:rsidRPr="00E7284A" w:rsidRDefault="009D5463" w:rsidP="005018CB">
            <w:pPr>
              <w:pStyle w:val="Prrafodelista1"/>
              <w:numPr>
                <w:ilvl w:val="0"/>
                <w:numId w:val="11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E7284A">
              <w:rPr>
                <w:rFonts w:ascii="Perpetua" w:hAnsi="Perpetua" w:cs="Arial"/>
                <w:spacing w:val="-3"/>
                <w:szCs w:val="24"/>
                <w:lang w:val="es-MX"/>
              </w:rPr>
              <w:t>Expender comestibles o bebidas en estado de descomposición, o que impliquen peligro para la salud.</w:t>
            </w:r>
          </w:p>
          <w:p w:rsidR="009D5463" w:rsidRPr="00E7284A" w:rsidRDefault="009D5463" w:rsidP="005018CB">
            <w:pPr>
              <w:pStyle w:val="Prrafodelista1"/>
              <w:numPr>
                <w:ilvl w:val="0"/>
                <w:numId w:val="11"/>
              </w:numPr>
              <w:tabs>
                <w:tab w:val="left" w:pos="0"/>
              </w:tabs>
              <w:ind w:left="851" w:hanging="491"/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E7284A">
              <w:rPr>
                <w:rFonts w:ascii="Perpetua" w:hAnsi="Perpetua" w:cs="Arial"/>
                <w:spacing w:val="-3"/>
                <w:szCs w:val="24"/>
                <w:lang w:val="es-MX"/>
              </w:rPr>
              <w:t>Tolerar o permitir los propietarios o vecinos  de lotes baldíos, que sean utilizados como tiraderos de basura.</w:t>
            </w:r>
          </w:p>
          <w:p w:rsidR="009D5463" w:rsidRPr="00E7284A" w:rsidRDefault="009D5463" w:rsidP="005018CB">
            <w:pPr>
              <w:pStyle w:val="Prrafodelista1"/>
              <w:numPr>
                <w:ilvl w:val="0"/>
                <w:numId w:val="11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</w:rPr>
            </w:pPr>
            <w:r w:rsidRPr="00E7284A">
              <w:rPr>
                <w:rFonts w:ascii="Perpetua" w:hAnsi="Perpetua" w:cs="Arial"/>
                <w:spacing w:val="-3"/>
                <w:szCs w:val="24"/>
              </w:rPr>
              <w:t>Tratar con crueldad, maltratar, no alimentar, omitir cuidados o no asear el espacio de los animales que se tienen como mascotas</w:t>
            </w:r>
          </w:p>
          <w:p w:rsidR="009D5463" w:rsidRPr="00E7284A" w:rsidRDefault="009D5463" w:rsidP="005018CB">
            <w:pPr>
              <w:ind w:firstLine="293"/>
              <w:rPr>
                <w:sz w:val="24"/>
              </w:rPr>
            </w:pPr>
          </w:p>
          <w:p w:rsidR="009D5463" w:rsidRPr="00E7284A" w:rsidRDefault="009D5463" w:rsidP="005018CB">
            <w:pPr>
              <w:ind w:firstLine="708"/>
              <w:rPr>
                <w:sz w:val="24"/>
              </w:rPr>
            </w:pPr>
          </w:p>
        </w:tc>
      </w:tr>
    </w:tbl>
    <w:p w:rsidR="00BC3E65" w:rsidRDefault="00BC3E65" w:rsidP="00066549">
      <w:pPr>
        <w:rPr>
          <w:rFonts w:cs="Arial"/>
          <w:sz w:val="24"/>
          <w:szCs w:val="24"/>
        </w:rPr>
      </w:pPr>
    </w:p>
    <w:p w:rsidR="008B2882" w:rsidRDefault="008B2882" w:rsidP="00066549">
      <w:pPr>
        <w:rPr>
          <w:rFonts w:cs="Arial"/>
          <w:sz w:val="24"/>
          <w:szCs w:val="24"/>
        </w:rPr>
      </w:pPr>
    </w:p>
    <w:p w:rsidR="008B2882" w:rsidRDefault="008B2882" w:rsidP="00066549">
      <w:pPr>
        <w:rPr>
          <w:rFonts w:cs="Arial"/>
          <w:sz w:val="24"/>
          <w:szCs w:val="24"/>
        </w:rPr>
      </w:pPr>
    </w:p>
    <w:p w:rsidR="008B2882" w:rsidRDefault="008B2882" w:rsidP="00066549">
      <w:pPr>
        <w:rPr>
          <w:rFonts w:cs="Arial"/>
          <w:sz w:val="24"/>
          <w:szCs w:val="24"/>
        </w:rPr>
      </w:pPr>
    </w:p>
    <w:p w:rsidR="008B2882" w:rsidRDefault="008B2882" w:rsidP="00066549">
      <w:pPr>
        <w:rPr>
          <w:rFonts w:cs="Arial"/>
          <w:sz w:val="24"/>
          <w:szCs w:val="24"/>
        </w:rPr>
      </w:pPr>
    </w:p>
    <w:p w:rsidR="008B2882" w:rsidRDefault="008B2882" w:rsidP="00066549">
      <w:pPr>
        <w:rPr>
          <w:rFonts w:cs="Arial"/>
          <w:sz w:val="24"/>
          <w:szCs w:val="24"/>
        </w:rPr>
      </w:pPr>
    </w:p>
    <w:p w:rsidR="008B2882" w:rsidRDefault="008B2882" w:rsidP="00066549">
      <w:pPr>
        <w:rPr>
          <w:rFonts w:cs="Arial"/>
          <w:sz w:val="24"/>
          <w:szCs w:val="24"/>
        </w:rPr>
      </w:pPr>
    </w:p>
    <w:p w:rsidR="008B2882" w:rsidRDefault="008B2882" w:rsidP="00066549">
      <w:pPr>
        <w:rPr>
          <w:rFonts w:cs="Arial"/>
          <w:sz w:val="24"/>
          <w:szCs w:val="24"/>
        </w:rPr>
      </w:pPr>
    </w:p>
    <w:p w:rsidR="008B2882" w:rsidRDefault="008B2882" w:rsidP="00066549">
      <w:pPr>
        <w:rPr>
          <w:rFonts w:cs="Arial"/>
          <w:sz w:val="24"/>
          <w:szCs w:val="24"/>
        </w:rPr>
      </w:pPr>
    </w:p>
    <w:tbl>
      <w:tblPr>
        <w:tblStyle w:val="Tablaconcuadrcula"/>
        <w:tblpPr w:leftFromText="141" w:rightFromText="141" w:vertAnchor="text" w:tblpY="45"/>
        <w:tblW w:w="9214" w:type="dxa"/>
        <w:tblLook w:val="04A0" w:firstRow="1" w:lastRow="0" w:firstColumn="1" w:lastColumn="0" w:noHBand="0" w:noVBand="1"/>
      </w:tblPr>
      <w:tblGrid>
        <w:gridCol w:w="4395"/>
        <w:gridCol w:w="4819"/>
      </w:tblGrid>
      <w:tr w:rsidR="005018CB" w:rsidRPr="00E7284A" w:rsidTr="005018CB">
        <w:trPr>
          <w:trHeight w:val="96"/>
        </w:trPr>
        <w:tc>
          <w:tcPr>
            <w:tcW w:w="4395" w:type="dxa"/>
          </w:tcPr>
          <w:p w:rsidR="005018CB" w:rsidRPr="00E7284A" w:rsidRDefault="005018CB" w:rsidP="005018CB">
            <w:pPr>
              <w:rPr>
                <w:b/>
                <w:sz w:val="24"/>
              </w:rPr>
            </w:pPr>
            <w:r w:rsidRPr="00E7284A">
              <w:rPr>
                <w:b/>
                <w:sz w:val="24"/>
              </w:rPr>
              <w:t>A LA LETRA DICE</w:t>
            </w:r>
          </w:p>
        </w:tc>
        <w:tc>
          <w:tcPr>
            <w:tcW w:w="4819" w:type="dxa"/>
          </w:tcPr>
          <w:p w:rsidR="005018CB" w:rsidRPr="00E7284A" w:rsidRDefault="005018CB" w:rsidP="005018CB">
            <w:pPr>
              <w:rPr>
                <w:b/>
                <w:sz w:val="24"/>
              </w:rPr>
            </w:pPr>
            <w:r w:rsidRPr="00E7284A">
              <w:rPr>
                <w:b/>
                <w:sz w:val="24"/>
              </w:rPr>
              <w:t>SE PROPONE:</w:t>
            </w:r>
          </w:p>
        </w:tc>
      </w:tr>
      <w:tr w:rsidR="005018CB" w:rsidRPr="00E7284A" w:rsidTr="005018CB">
        <w:trPr>
          <w:trHeight w:val="2436"/>
        </w:trPr>
        <w:tc>
          <w:tcPr>
            <w:tcW w:w="4395" w:type="dxa"/>
          </w:tcPr>
          <w:p w:rsidR="005018CB" w:rsidRPr="00E7284A" w:rsidRDefault="005018CB" w:rsidP="005018CB">
            <w:pPr>
              <w:tabs>
                <w:tab w:val="left" w:pos="0"/>
              </w:tabs>
              <w:rPr>
                <w:rFonts w:ascii="Perpetua" w:hAnsi="Perpetua" w:cs="Arial"/>
                <w:b/>
                <w:spacing w:val="-3"/>
                <w:sz w:val="24"/>
                <w:szCs w:val="24"/>
              </w:rPr>
            </w:pPr>
            <w:r w:rsidRPr="00E7284A">
              <w:rPr>
                <w:rFonts w:ascii="Perpetua" w:hAnsi="Perpetua" w:cs="Arial"/>
                <w:b/>
                <w:spacing w:val="-3"/>
                <w:sz w:val="24"/>
                <w:szCs w:val="24"/>
                <w:highlight w:val="yellow"/>
              </w:rPr>
              <w:t>Art. 44.-  Las sanciones que se aplicaran en los términos de este reglamento serán los siguientes:</w:t>
            </w:r>
          </w:p>
          <w:p w:rsidR="005018CB" w:rsidRPr="00E7284A" w:rsidRDefault="005018CB" w:rsidP="005018CB">
            <w:pPr>
              <w:pStyle w:val="Prrafodelista1"/>
              <w:numPr>
                <w:ilvl w:val="0"/>
                <w:numId w:val="12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E7284A">
              <w:rPr>
                <w:rFonts w:ascii="Perpetua" w:hAnsi="Perpetua" w:cs="Arial"/>
                <w:spacing w:val="-3"/>
                <w:szCs w:val="24"/>
                <w:lang w:val="es-MX"/>
              </w:rPr>
              <w:t>Si se trata de servidor público, será aplicable además de este ordenamiento la Ley de Responsabilidades de los Servidores Públicos del Estado de Jalisco.</w:t>
            </w:r>
          </w:p>
          <w:p w:rsidR="005018CB" w:rsidRPr="00E7284A" w:rsidRDefault="005018CB" w:rsidP="005018CB">
            <w:pPr>
              <w:pStyle w:val="Prrafodelista1"/>
              <w:numPr>
                <w:ilvl w:val="0"/>
                <w:numId w:val="12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E7284A">
              <w:rPr>
                <w:rFonts w:ascii="Perpetua" w:hAnsi="Perpetua" w:cs="Arial"/>
                <w:spacing w:val="-3"/>
                <w:szCs w:val="24"/>
                <w:lang w:val="es-MX"/>
              </w:rPr>
              <w:t>Si el infractor no tiene el cargo de servidor público, le serán aplicables según las circunstancias a juicio de los funcionarios que se señalan en el artículo 2 de este reglamento.</w:t>
            </w:r>
          </w:p>
          <w:p w:rsidR="005018CB" w:rsidRPr="00E7284A" w:rsidRDefault="005018CB" w:rsidP="005018CB">
            <w:pPr>
              <w:pStyle w:val="Prrafodelista1"/>
              <w:numPr>
                <w:ilvl w:val="0"/>
                <w:numId w:val="13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E7284A">
              <w:rPr>
                <w:rFonts w:ascii="Perpetua" w:hAnsi="Perpetua" w:cs="Arial"/>
                <w:spacing w:val="-3"/>
                <w:szCs w:val="24"/>
                <w:lang w:val="es-MX"/>
              </w:rPr>
              <w:t>Amonestación privada o pública en su caso.</w:t>
            </w:r>
          </w:p>
          <w:p w:rsidR="005018CB" w:rsidRPr="00E7284A" w:rsidRDefault="005018CB" w:rsidP="005018CB">
            <w:pPr>
              <w:pStyle w:val="Prrafodelista1"/>
              <w:numPr>
                <w:ilvl w:val="0"/>
                <w:numId w:val="13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E7284A">
              <w:rPr>
                <w:rFonts w:ascii="Perpetua" w:hAnsi="Perpetua" w:cs="Arial"/>
                <w:spacing w:val="-3"/>
                <w:szCs w:val="24"/>
                <w:lang w:val="es-MX"/>
              </w:rPr>
              <w:t>Multa de 3 a 180 días de salario mínimo general vigente en el momento de comisión la infracción.</w:t>
            </w:r>
          </w:p>
          <w:p w:rsidR="005018CB" w:rsidRPr="00E7284A" w:rsidRDefault="005018CB" w:rsidP="005018CB">
            <w:pPr>
              <w:pStyle w:val="Prrafodelista1"/>
              <w:numPr>
                <w:ilvl w:val="0"/>
                <w:numId w:val="13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E7284A">
              <w:rPr>
                <w:rFonts w:ascii="Perpetua" w:hAnsi="Perpetua" w:cs="Arial"/>
                <w:spacing w:val="-3"/>
                <w:szCs w:val="24"/>
                <w:lang w:val="es-MX"/>
              </w:rPr>
              <w:t>Detención administrativa hasta por 36 horas inconmutables.</w:t>
            </w:r>
          </w:p>
          <w:p w:rsidR="005018CB" w:rsidRPr="00E7284A" w:rsidRDefault="005018CB" w:rsidP="005018CB">
            <w:pPr>
              <w:rPr>
                <w:sz w:val="24"/>
              </w:rPr>
            </w:pPr>
          </w:p>
        </w:tc>
        <w:tc>
          <w:tcPr>
            <w:tcW w:w="4819" w:type="dxa"/>
          </w:tcPr>
          <w:p w:rsidR="005018CB" w:rsidRPr="00E7284A" w:rsidRDefault="005018CB" w:rsidP="005018CB">
            <w:pPr>
              <w:tabs>
                <w:tab w:val="left" w:pos="0"/>
              </w:tabs>
              <w:rPr>
                <w:rFonts w:ascii="Perpetua" w:hAnsi="Perpetua" w:cs="Arial"/>
                <w:b/>
                <w:spacing w:val="-3"/>
                <w:sz w:val="24"/>
                <w:szCs w:val="24"/>
              </w:rPr>
            </w:pPr>
            <w:r w:rsidRPr="00E7284A">
              <w:rPr>
                <w:rFonts w:ascii="Perpetua" w:hAnsi="Perpetua" w:cs="Arial"/>
                <w:b/>
                <w:spacing w:val="-3"/>
                <w:sz w:val="24"/>
                <w:szCs w:val="24"/>
                <w:highlight w:val="yellow"/>
              </w:rPr>
              <w:t>Art. 44.-  Las sanciones que se aplicaran en los términos de este reglamento serán los siguientes:</w:t>
            </w:r>
          </w:p>
          <w:p w:rsidR="005018CB" w:rsidRPr="00E7284A" w:rsidRDefault="005018CB" w:rsidP="005018CB">
            <w:pPr>
              <w:pStyle w:val="Prrafodelista1"/>
              <w:numPr>
                <w:ilvl w:val="0"/>
                <w:numId w:val="14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E7284A">
              <w:rPr>
                <w:rFonts w:ascii="Perpetua" w:hAnsi="Perpetua" w:cs="Arial"/>
                <w:spacing w:val="-3"/>
                <w:szCs w:val="24"/>
                <w:lang w:val="es-MX"/>
              </w:rPr>
              <w:t>Si se trata de servidor público, será aplicable además de este ordenamiento la Ley de Responsabilidades de los Servidores Públicos del Estado de Jalisco.</w:t>
            </w:r>
          </w:p>
          <w:p w:rsidR="005018CB" w:rsidRPr="00E7284A" w:rsidRDefault="005018CB" w:rsidP="005018CB">
            <w:pPr>
              <w:pStyle w:val="Prrafodelista1"/>
              <w:numPr>
                <w:ilvl w:val="0"/>
                <w:numId w:val="14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E7284A">
              <w:rPr>
                <w:rFonts w:ascii="Perpetua" w:hAnsi="Perpetua" w:cs="Arial"/>
                <w:spacing w:val="-3"/>
                <w:szCs w:val="24"/>
                <w:lang w:val="es-MX"/>
              </w:rPr>
              <w:t>Si el infractor no tiene el cargo de servidor público, le serán aplicables según las circunstancias a juicio de los funcionarios que se señalan en el artículo 2 de este reglamento.</w:t>
            </w:r>
          </w:p>
          <w:p w:rsidR="005018CB" w:rsidRPr="00E7284A" w:rsidRDefault="005018CB" w:rsidP="005018CB">
            <w:pPr>
              <w:pStyle w:val="Prrafodelista1"/>
              <w:numPr>
                <w:ilvl w:val="0"/>
                <w:numId w:val="15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E7284A">
              <w:rPr>
                <w:rFonts w:ascii="Perpetua" w:hAnsi="Perpetua" w:cs="Arial"/>
                <w:spacing w:val="-3"/>
                <w:szCs w:val="24"/>
                <w:lang w:val="es-MX"/>
              </w:rPr>
              <w:t>Amonestación privada o pública en su caso.</w:t>
            </w:r>
          </w:p>
          <w:p w:rsidR="005018CB" w:rsidRPr="00E7284A" w:rsidRDefault="005018CB" w:rsidP="005018CB">
            <w:pPr>
              <w:pStyle w:val="Prrafodelista1"/>
              <w:numPr>
                <w:ilvl w:val="0"/>
                <w:numId w:val="15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E7284A">
              <w:rPr>
                <w:rFonts w:ascii="Perpetua" w:hAnsi="Perpetua" w:cs="Arial"/>
                <w:spacing w:val="-3"/>
                <w:szCs w:val="24"/>
                <w:lang w:val="es-MX"/>
              </w:rPr>
              <w:t>Multa de 3 a 180 días de salario mínimo general vigente en el momento de comisión la infracción.</w:t>
            </w:r>
          </w:p>
          <w:p w:rsidR="005018CB" w:rsidRPr="00E7284A" w:rsidRDefault="005018CB" w:rsidP="005018CB">
            <w:pPr>
              <w:pStyle w:val="Prrafodelista1"/>
              <w:numPr>
                <w:ilvl w:val="0"/>
                <w:numId w:val="15"/>
              </w:numPr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  <w:r w:rsidRPr="00E7284A">
              <w:rPr>
                <w:rFonts w:ascii="Perpetua" w:hAnsi="Perpetua" w:cs="Arial"/>
                <w:spacing w:val="-3"/>
                <w:szCs w:val="24"/>
                <w:lang w:val="es-MX"/>
              </w:rPr>
              <w:t>Detención administrativa hasta por 36 horas inconmutables.</w:t>
            </w:r>
          </w:p>
          <w:p w:rsidR="005018CB" w:rsidRPr="00E7284A" w:rsidRDefault="005018CB" w:rsidP="005018CB">
            <w:pPr>
              <w:pStyle w:val="Prrafodelista1"/>
              <w:tabs>
                <w:tab w:val="left" w:pos="0"/>
              </w:tabs>
              <w:jc w:val="both"/>
              <w:rPr>
                <w:rFonts w:ascii="Perpetua" w:hAnsi="Perpetua" w:cs="Arial"/>
                <w:spacing w:val="-3"/>
                <w:szCs w:val="24"/>
                <w:lang w:val="es-MX"/>
              </w:rPr>
            </w:pPr>
          </w:p>
          <w:p w:rsidR="005018CB" w:rsidRPr="00E7284A" w:rsidRDefault="005018CB" w:rsidP="005018CB">
            <w:pPr>
              <w:pStyle w:val="Prrafodelista1"/>
              <w:tabs>
                <w:tab w:val="left" w:pos="0"/>
              </w:tabs>
              <w:jc w:val="both"/>
              <w:rPr>
                <w:rFonts w:ascii="Perpetua" w:hAnsi="Perpetua" w:cs="Arial"/>
                <w:b/>
                <w:spacing w:val="-3"/>
                <w:szCs w:val="24"/>
                <w:lang w:val="es-MX"/>
              </w:rPr>
            </w:pPr>
            <w:r w:rsidRPr="00E7284A">
              <w:rPr>
                <w:rFonts w:ascii="Perpetua" w:hAnsi="Perpetua" w:cs="Arial"/>
                <w:b/>
                <w:spacing w:val="-3"/>
                <w:szCs w:val="24"/>
                <w:highlight w:val="yellow"/>
                <w:lang w:val="es-MX"/>
              </w:rPr>
              <w:t>Para el caso de las sanciones señaladas por los artículos 41 fracción VIII o 42 fracción III, al infractor se le impondrá una sanción minina de hasta 30 unidades de medida y actualización o conmutable hasta por 36 treinta y seis horas de arresto administrativo. Estas infracciones son exceptúales al beneficio establecido en el artículo 46 del presente.</w:t>
            </w:r>
            <w:r w:rsidRPr="00E7284A">
              <w:rPr>
                <w:rFonts w:ascii="Perpetua" w:hAnsi="Perpetua" w:cs="Arial"/>
                <w:b/>
                <w:spacing w:val="-3"/>
                <w:szCs w:val="24"/>
                <w:lang w:val="es-MX"/>
              </w:rPr>
              <w:t xml:space="preserve"> </w:t>
            </w:r>
          </w:p>
          <w:p w:rsidR="005018CB" w:rsidRPr="00E7284A" w:rsidRDefault="005018CB" w:rsidP="005018CB">
            <w:pPr>
              <w:rPr>
                <w:sz w:val="24"/>
              </w:rPr>
            </w:pPr>
          </w:p>
        </w:tc>
      </w:tr>
    </w:tbl>
    <w:p w:rsidR="008B2882" w:rsidRDefault="008B2882" w:rsidP="00066549">
      <w:pPr>
        <w:rPr>
          <w:rFonts w:cs="Arial"/>
          <w:sz w:val="24"/>
          <w:szCs w:val="24"/>
        </w:rPr>
      </w:pPr>
    </w:p>
    <w:p w:rsidR="008B2882" w:rsidRDefault="008B2882" w:rsidP="00066549">
      <w:pPr>
        <w:rPr>
          <w:rFonts w:cs="Arial"/>
          <w:sz w:val="24"/>
          <w:szCs w:val="24"/>
        </w:rPr>
      </w:pPr>
    </w:p>
    <w:p w:rsidR="008B2882" w:rsidRDefault="008B2882" w:rsidP="00066549">
      <w:pPr>
        <w:rPr>
          <w:rFonts w:cs="Arial"/>
          <w:sz w:val="24"/>
          <w:szCs w:val="24"/>
        </w:rPr>
      </w:pPr>
    </w:p>
    <w:p w:rsidR="008B2882" w:rsidRDefault="001463C4" w:rsidP="0006654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</w:t>
      </w:r>
      <w:r w:rsidR="005018CB">
        <w:rPr>
          <w:rFonts w:cs="Arial"/>
          <w:sz w:val="24"/>
          <w:szCs w:val="24"/>
        </w:rPr>
        <w:t>C. REGIDOR EDUARDO MANUEL</w:t>
      </w:r>
      <w:r w:rsidR="000C2DD0">
        <w:rPr>
          <w:rFonts w:cs="Arial"/>
          <w:sz w:val="24"/>
          <w:szCs w:val="24"/>
        </w:rPr>
        <w:t xml:space="preserve"> MARTÍNEZ MARTÍNEZ</w:t>
      </w:r>
      <w:r w:rsidR="001F2DA5">
        <w:rPr>
          <w:rFonts w:cs="Arial"/>
          <w:sz w:val="24"/>
          <w:szCs w:val="24"/>
        </w:rPr>
        <w:t xml:space="preserve"> PROPONE</w:t>
      </w:r>
      <w:r w:rsidR="000C2DD0">
        <w:rPr>
          <w:rFonts w:cs="Arial"/>
          <w:sz w:val="24"/>
          <w:szCs w:val="24"/>
        </w:rPr>
        <w:t xml:space="preserve"> PARA EL ARTÍ</w:t>
      </w:r>
      <w:r w:rsidR="005018CB">
        <w:rPr>
          <w:rFonts w:cs="Arial"/>
          <w:sz w:val="24"/>
          <w:szCs w:val="24"/>
        </w:rPr>
        <w:t>CULO 42 FRACCION III LO SIGUIENTE:</w:t>
      </w:r>
    </w:p>
    <w:p w:rsidR="005018CB" w:rsidRDefault="005018CB" w:rsidP="00066549">
      <w:pPr>
        <w:rPr>
          <w:rFonts w:cs="Arial"/>
          <w:sz w:val="24"/>
          <w:szCs w:val="24"/>
        </w:rPr>
      </w:pPr>
    </w:p>
    <w:p w:rsidR="003378FA" w:rsidRPr="00301A1F" w:rsidRDefault="003378FA" w:rsidP="00066549">
      <w:pPr>
        <w:rPr>
          <w:rFonts w:cs="Arial"/>
          <w:sz w:val="24"/>
          <w:szCs w:val="24"/>
        </w:rPr>
      </w:pPr>
      <w:r w:rsidRPr="00301A1F">
        <w:rPr>
          <w:rFonts w:cs="Arial"/>
          <w:sz w:val="24"/>
          <w:szCs w:val="24"/>
        </w:rPr>
        <w:t>ARTICULO 42.</w:t>
      </w:r>
    </w:p>
    <w:p w:rsidR="005018CB" w:rsidRPr="00526179" w:rsidRDefault="005018CB" w:rsidP="005018CB">
      <w:pPr>
        <w:pStyle w:val="Prrafodelista1"/>
        <w:numPr>
          <w:ilvl w:val="0"/>
          <w:numId w:val="17"/>
        </w:numPr>
        <w:tabs>
          <w:tab w:val="left" w:pos="0"/>
        </w:tabs>
        <w:jc w:val="both"/>
        <w:rPr>
          <w:rFonts w:ascii="Perpetua" w:hAnsi="Perpetua" w:cs="Arial"/>
          <w:spacing w:val="-3"/>
          <w:szCs w:val="24"/>
          <w:lang w:val="es-MX"/>
        </w:rPr>
      </w:pPr>
      <w:r w:rsidRPr="00301A1F">
        <w:rPr>
          <w:rFonts w:ascii="Perpetua" w:hAnsi="Perpetua" w:cs="Arial"/>
          <w:b/>
          <w:spacing w:val="-3"/>
          <w:szCs w:val="24"/>
          <w:lang w:val="es-MX"/>
        </w:rPr>
        <w:t xml:space="preserve">Desperdiciar, tirar o hacer mal uso ostensiblemente del agua en el exterior o interior de </w:t>
      </w:r>
      <w:r w:rsidR="003378FA" w:rsidRPr="00301A1F">
        <w:rPr>
          <w:rFonts w:ascii="Perpetua" w:hAnsi="Perpetua" w:cs="Arial"/>
          <w:b/>
          <w:spacing w:val="-3"/>
          <w:szCs w:val="24"/>
          <w:lang w:val="es-MX"/>
        </w:rPr>
        <w:t xml:space="preserve">las viviendas,  así como EL USO IRRESPONSABLE </w:t>
      </w:r>
      <w:r w:rsidR="00301A1F" w:rsidRPr="00301A1F">
        <w:rPr>
          <w:rFonts w:ascii="Perpetua" w:hAnsi="Perpetua" w:cs="Arial"/>
          <w:b/>
          <w:spacing w:val="-3"/>
          <w:szCs w:val="24"/>
          <w:lang w:val="es-MX"/>
        </w:rPr>
        <w:t>de</w:t>
      </w:r>
      <w:r w:rsidRPr="00301A1F">
        <w:rPr>
          <w:rFonts w:ascii="Perpetua" w:hAnsi="Perpetua" w:cs="Arial"/>
          <w:b/>
          <w:spacing w:val="-3"/>
          <w:szCs w:val="24"/>
          <w:lang w:val="es-MX"/>
        </w:rPr>
        <w:t xml:space="preserve"> mangueras para realizar el lavado de autos o vehículos automotor, la limpieza de banquetas y cocheras.</w:t>
      </w:r>
    </w:p>
    <w:p w:rsidR="00526179" w:rsidRDefault="00526179" w:rsidP="00526179">
      <w:pPr>
        <w:pStyle w:val="Prrafodelista1"/>
        <w:jc w:val="both"/>
        <w:rPr>
          <w:rFonts w:ascii="Perpetua" w:hAnsi="Perpetua" w:cs="Arial"/>
          <w:b/>
          <w:spacing w:val="-3"/>
          <w:szCs w:val="24"/>
          <w:lang w:val="es-MX"/>
        </w:rPr>
      </w:pPr>
    </w:p>
    <w:p w:rsidR="002335F1" w:rsidRDefault="00526179" w:rsidP="00526179">
      <w:pPr>
        <w:pStyle w:val="Prrafodelista1"/>
        <w:jc w:val="both"/>
        <w:rPr>
          <w:rFonts w:ascii="Arial" w:hAnsi="Arial" w:cs="Arial"/>
          <w:kern w:val="0"/>
          <w:szCs w:val="24"/>
          <w:lang w:val="es-MX" w:eastAsia="es-MX"/>
        </w:rPr>
      </w:pPr>
      <w:r w:rsidRPr="00526179">
        <w:rPr>
          <w:rFonts w:ascii="Arial" w:hAnsi="Arial" w:cs="Arial"/>
          <w:kern w:val="0"/>
          <w:szCs w:val="24"/>
          <w:lang w:val="es-MX" w:eastAsia="es-MX"/>
        </w:rPr>
        <w:t>--- EL C.</w:t>
      </w:r>
      <w:r>
        <w:rPr>
          <w:rFonts w:ascii="Arial" w:hAnsi="Arial" w:cs="Arial"/>
          <w:kern w:val="0"/>
          <w:szCs w:val="24"/>
          <w:lang w:val="es-MX" w:eastAsia="es-MX"/>
        </w:rPr>
        <w:t xml:space="preserve"> REGIDOR LUÌS ALBERTO MICHEL RODRÍGUEZ HACE L</w:t>
      </w:r>
      <w:r w:rsidR="00617E2B">
        <w:rPr>
          <w:rFonts w:ascii="Arial" w:hAnsi="Arial" w:cs="Arial"/>
          <w:kern w:val="0"/>
          <w:szCs w:val="24"/>
          <w:lang w:val="es-MX" w:eastAsia="es-MX"/>
        </w:rPr>
        <w:t>A OBSERVACIÓ</w:t>
      </w:r>
      <w:r w:rsidR="00895FC8">
        <w:rPr>
          <w:rFonts w:ascii="Arial" w:hAnsi="Arial" w:cs="Arial"/>
          <w:kern w:val="0"/>
          <w:szCs w:val="24"/>
          <w:lang w:val="es-MX" w:eastAsia="es-MX"/>
        </w:rPr>
        <w:t>N EN RELACIÓ</w:t>
      </w:r>
      <w:r w:rsidR="009D6D7C">
        <w:rPr>
          <w:rFonts w:ascii="Arial" w:hAnsi="Arial" w:cs="Arial"/>
          <w:kern w:val="0"/>
          <w:szCs w:val="24"/>
          <w:lang w:val="es-MX" w:eastAsia="es-MX"/>
        </w:rPr>
        <w:t xml:space="preserve">N </w:t>
      </w:r>
      <w:r>
        <w:rPr>
          <w:rFonts w:ascii="Arial" w:hAnsi="Arial" w:cs="Arial"/>
          <w:kern w:val="0"/>
          <w:szCs w:val="24"/>
          <w:lang w:val="es-MX" w:eastAsia="es-MX"/>
        </w:rPr>
        <w:t xml:space="preserve"> QUE CUANDO SE SANCIONE AL USUARIO COMO SE </w:t>
      </w:r>
      <w:r w:rsidR="00406147">
        <w:rPr>
          <w:rFonts w:ascii="Arial" w:hAnsi="Arial" w:cs="Arial"/>
          <w:kern w:val="0"/>
          <w:szCs w:val="24"/>
          <w:lang w:val="es-MX" w:eastAsia="es-MX"/>
        </w:rPr>
        <w:t>LE PUEDE ARGUMENTAR DICHA SANCIÓ</w:t>
      </w:r>
      <w:r>
        <w:rPr>
          <w:rFonts w:ascii="Arial" w:hAnsi="Arial" w:cs="Arial"/>
          <w:kern w:val="0"/>
          <w:szCs w:val="24"/>
          <w:lang w:val="es-MX" w:eastAsia="es-MX"/>
        </w:rPr>
        <w:t>N SI EL PROPIO USUARIO ALEGA QUE SI EL PAGA EL AGUA QUE ESTA UTILIZANDO YA QUE TIENE MEDIDOR</w:t>
      </w:r>
      <w:r w:rsidR="00406147">
        <w:rPr>
          <w:rFonts w:ascii="Arial" w:hAnsi="Arial" w:cs="Arial"/>
          <w:kern w:val="0"/>
          <w:szCs w:val="24"/>
          <w:lang w:val="es-MX" w:eastAsia="es-MX"/>
        </w:rPr>
        <w:t xml:space="preserve"> PARA PAGAR ASÍ</w:t>
      </w:r>
      <w:r>
        <w:rPr>
          <w:rFonts w:ascii="Arial" w:hAnsi="Arial" w:cs="Arial"/>
          <w:kern w:val="0"/>
          <w:szCs w:val="24"/>
          <w:lang w:val="es-MX" w:eastAsia="es-MX"/>
        </w:rPr>
        <w:t xml:space="preserve"> LO QUE UTILIZA</w:t>
      </w:r>
      <w:r w:rsidR="004F316E">
        <w:rPr>
          <w:rFonts w:ascii="Arial" w:hAnsi="Arial" w:cs="Arial"/>
          <w:kern w:val="0"/>
          <w:szCs w:val="24"/>
          <w:lang w:val="es-MX" w:eastAsia="es-MX"/>
        </w:rPr>
        <w:t>,</w:t>
      </w:r>
      <w:r>
        <w:rPr>
          <w:rFonts w:ascii="Arial" w:hAnsi="Arial" w:cs="Arial"/>
          <w:kern w:val="0"/>
          <w:szCs w:val="24"/>
          <w:lang w:val="es-MX" w:eastAsia="es-MX"/>
        </w:rPr>
        <w:t xml:space="preserve"> O </w:t>
      </w:r>
      <w:r w:rsidRPr="00526179">
        <w:rPr>
          <w:rFonts w:ascii="Arial" w:hAnsi="Arial" w:cs="Arial"/>
          <w:kern w:val="0"/>
          <w:szCs w:val="24"/>
          <w:lang w:val="es-MX" w:eastAsia="es-MX"/>
        </w:rPr>
        <w:t xml:space="preserve"> </w:t>
      </w:r>
      <w:r>
        <w:rPr>
          <w:rFonts w:ascii="Arial" w:hAnsi="Arial" w:cs="Arial"/>
          <w:kern w:val="0"/>
          <w:szCs w:val="24"/>
          <w:lang w:val="es-MX" w:eastAsia="es-MX"/>
        </w:rPr>
        <w:t>PARA ESTE CASO DESPERDICIANDO</w:t>
      </w:r>
      <w:r w:rsidR="004F316E">
        <w:rPr>
          <w:rFonts w:ascii="Arial" w:hAnsi="Arial" w:cs="Arial"/>
          <w:kern w:val="0"/>
          <w:szCs w:val="24"/>
          <w:lang w:val="es-MX" w:eastAsia="es-MX"/>
        </w:rPr>
        <w:t xml:space="preserve"> EL AGUA,</w:t>
      </w:r>
      <w:r w:rsidR="00406147">
        <w:rPr>
          <w:rFonts w:ascii="Arial" w:hAnsi="Arial" w:cs="Arial"/>
          <w:kern w:val="0"/>
          <w:szCs w:val="24"/>
          <w:lang w:val="es-MX" w:eastAsia="es-MX"/>
        </w:rPr>
        <w:t xml:space="preserve"> POR QUE ADEMÁ</w:t>
      </w:r>
      <w:r w:rsidR="002335F1">
        <w:rPr>
          <w:rFonts w:ascii="Arial" w:hAnsi="Arial" w:cs="Arial"/>
          <w:kern w:val="0"/>
          <w:szCs w:val="24"/>
          <w:lang w:val="es-MX" w:eastAsia="es-MX"/>
        </w:rPr>
        <w:t>S SE LE SANCIONA</w:t>
      </w:r>
    </w:p>
    <w:p w:rsidR="002335F1" w:rsidRDefault="002335F1" w:rsidP="00526179">
      <w:pPr>
        <w:pStyle w:val="Prrafodelista1"/>
        <w:jc w:val="both"/>
        <w:rPr>
          <w:rFonts w:ascii="Arial" w:hAnsi="Arial" w:cs="Arial"/>
          <w:kern w:val="0"/>
          <w:szCs w:val="24"/>
          <w:lang w:val="es-MX" w:eastAsia="es-MX"/>
        </w:rPr>
      </w:pPr>
    </w:p>
    <w:p w:rsidR="00526179" w:rsidRDefault="002335F1" w:rsidP="00526179">
      <w:pPr>
        <w:pStyle w:val="Prrafodelista1"/>
        <w:jc w:val="both"/>
        <w:rPr>
          <w:rFonts w:ascii="Arial" w:hAnsi="Arial" w:cs="Arial"/>
          <w:kern w:val="0"/>
          <w:szCs w:val="24"/>
          <w:lang w:val="es-MX" w:eastAsia="es-MX"/>
        </w:rPr>
      </w:pPr>
      <w:r>
        <w:rPr>
          <w:rFonts w:ascii="Arial" w:hAnsi="Arial" w:cs="Arial"/>
          <w:kern w:val="0"/>
          <w:szCs w:val="24"/>
          <w:lang w:val="es-MX" w:eastAsia="es-MX"/>
        </w:rPr>
        <w:t xml:space="preserve">--- </w:t>
      </w:r>
      <w:r w:rsidR="00526179">
        <w:rPr>
          <w:rFonts w:ascii="Arial" w:hAnsi="Arial" w:cs="Arial"/>
          <w:kern w:val="0"/>
          <w:szCs w:val="24"/>
          <w:lang w:val="es-MX" w:eastAsia="es-MX"/>
        </w:rPr>
        <w:t>EL C. REGIDOR CECILIO L</w:t>
      </w:r>
      <w:r w:rsidR="009D6D7C">
        <w:rPr>
          <w:rFonts w:ascii="Arial" w:hAnsi="Arial" w:cs="Arial"/>
          <w:kern w:val="0"/>
          <w:szCs w:val="24"/>
          <w:lang w:val="es-MX" w:eastAsia="es-MX"/>
        </w:rPr>
        <w:t>ÒPEZ OROZCO HACE LA OBSERVACIÓ</w:t>
      </w:r>
      <w:r w:rsidR="00526179">
        <w:rPr>
          <w:rFonts w:ascii="Arial" w:hAnsi="Arial" w:cs="Arial"/>
          <w:kern w:val="0"/>
          <w:szCs w:val="24"/>
          <w:lang w:val="es-MX" w:eastAsia="es-MX"/>
        </w:rPr>
        <w:t>N; EL USUARIO NO PAGA POR EL AGUA SI NO QUE SE PAGA POR EL SERVICIO POR LO QUE NINGUNA PERSONA PUEDE HACER USO DESMEDIDO DEL AGUA.</w:t>
      </w:r>
    </w:p>
    <w:p w:rsidR="00526179" w:rsidRDefault="00526179" w:rsidP="00526179">
      <w:pPr>
        <w:pStyle w:val="Prrafodelista1"/>
        <w:jc w:val="both"/>
        <w:rPr>
          <w:rFonts w:ascii="Arial" w:hAnsi="Arial" w:cs="Arial"/>
          <w:kern w:val="0"/>
          <w:szCs w:val="24"/>
          <w:lang w:val="es-MX" w:eastAsia="es-MX"/>
        </w:rPr>
      </w:pPr>
    </w:p>
    <w:p w:rsidR="00526179" w:rsidRDefault="00526179" w:rsidP="00526179">
      <w:pPr>
        <w:pStyle w:val="Prrafodelista1"/>
        <w:jc w:val="both"/>
        <w:rPr>
          <w:rFonts w:ascii="Arial" w:hAnsi="Arial" w:cs="Arial"/>
          <w:kern w:val="0"/>
          <w:szCs w:val="24"/>
          <w:lang w:val="es-MX" w:eastAsia="es-MX"/>
        </w:rPr>
      </w:pPr>
      <w:r>
        <w:rPr>
          <w:rFonts w:ascii="Arial" w:hAnsi="Arial" w:cs="Arial"/>
          <w:kern w:val="0"/>
          <w:szCs w:val="24"/>
          <w:lang w:val="es-MX" w:eastAsia="es-MX"/>
        </w:rPr>
        <w:t>--- LA C. REGIDORA</w:t>
      </w:r>
      <w:r w:rsidR="00EE6DD8">
        <w:rPr>
          <w:rFonts w:ascii="Arial" w:hAnsi="Arial" w:cs="Arial"/>
          <w:kern w:val="0"/>
          <w:szCs w:val="24"/>
          <w:lang w:val="es-MX" w:eastAsia="es-MX"/>
        </w:rPr>
        <w:t xml:space="preserve"> PRESIDENTA</w:t>
      </w:r>
      <w:r>
        <w:rPr>
          <w:rFonts w:ascii="Arial" w:hAnsi="Arial" w:cs="Arial"/>
          <w:kern w:val="0"/>
          <w:szCs w:val="24"/>
          <w:lang w:val="es-MX" w:eastAsia="es-MX"/>
        </w:rPr>
        <w:t xml:space="preserve"> MAR</w:t>
      </w:r>
      <w:r w:rsidR="009D6D7C">
        <w:rPr>
          <w:rFonts w:ascii="Arial" w:hAnsi="Arial" w:cs="Arial"/>
          <w:kern w:val="0"/>
          <w:szCs w:val="24"/>
          <w:lang w:val="es-MX" w:eastAsia="es-MX"/>
        </w:rPr>
        <w:t>Í</w:t>
      </w:r>
      <w:r>
        <w:rPr>
          <w:rFonts w:ascii="Arial" w:hAnsi="Arial" w:cs="Arial"/>
          <w:kern w:val="0"/>
          <w:szCs w:val="24"/>
          <w:lang w:val="es-MX" w:eastAsia="es-MX"/>
        </w:rPr>
        <w:t xml:space="preserve">A INÉS DÍAZ ROMERO; </w:t>
      </w:r>
      <w:r w:rsidR="00EE6DD8">
        <w:rPr>
          <w:rFonts w:ascii="Arial" w:hAnsi="Arial" w:cs="Arial"/>
          <w:kern w:val="0"/>
          <w:szCs w:val="24"/>
          <w:lang w:val="es-MX" w:eastAsia="es-MX"/>
        </w:rPr>
        <w:t>COMENTA QUE</w:t>
      </w:r>
      <w:r w:rsidR="0066351C">
        <w:rPr>
          <w:rFonts w:ascii="Arial" w:hAnsi="Arial" w:cs="Arial"/>
          <w:kern w:val="0"/>
          <w:szCs w:val="24"/>
          <w:lang w:val="es-MX" w:eastAsia="es-MX"/>
        </w:rPr>
        <w:t xml:space="preserve"> CUANDO ALGUIEN EST</w:t>
      </w:r>
      <w:r w:rsidR="00557E11">
        <w:rPr>
          <w:rFonts w:ascii="Arial" w:hAnsi="Arial" w:cs="Arial"/>
          <w:kern w:val="0"/>
          <w:szCs w:val="24"/>
          <w:lang w:val="es-MX" w:eastAsia="es-MX"/>
        </w:rPr>
        <w:t>Á</w:t>
      </w:r>
      <w:r w:rsidR="0066351C">
        <w:rPr>
          <w:rFonts w:ascii="Arial" w:hAnsi="Arial" w:cs="Arial"/>
          <w:kern w:val="0"/>
          <w:szCs w:val="24"/>
          <w:lang w:val="es-MX" w:eastAsia="es-MX"/>
        </w:rPr>
        <w:t xml:space="preserve"> DESPERDICIANDO EL AGUA EST</w:t>
      </w:r>
      <w:r w:rsidR="00557E11">
        <w:rPr>
          <w:rFonts w:ascii="Arial" w:hAnsi="Arial" w:cs="Arial"/>
          <w:kern w:val="0"/>
          <w:szCs w:val="24"/>
          <w:lang w:val="es-MX" w:eastAsia="es-MX"/>
        </w:rPr>
        <w:t>Á</w:t>
      </w:r>
      <w:r w:rsidR="0066351C">
        <w:rPr>
          <w:rFonts w:ascii="Arial" w:hAnsi="Arial" w:cs="Arial"/>
          <w:kern w:val="0"/>
          <w:szCs w:val="24"/>
          <w:lang w:val="es-MX" w:eastAsia="es-MX"/>
        </w:rPr>
        <w:t xml:space="preserve"> AFECTANDO A OTRO USUARIO, Y EN ESA </w:t>
      </w:r>
      <w:r w:rsidR="0055573D">
        <w:rPr>
          <w:rFonts w:ascii="Arial" w:hAnsi="Arial" w:cs="Arial"/>
          <w:kern w:val="0"/>
          <w:szCs w:val="24"/>
          <w:lang w:val="es-MX" w:eastAsia="es-MX"/>
        </w:rPr>
        <w:t>MEDIDA SE TIENE</w:t>
      </w:r>
      <w:r w:rsidR="0047283F">
        <w:rPr>
          <w:rFonts w:ascii="Arial" w:hAnsi="Arial" w:cs="Arial"/>
          <w:kern w:val="0"/>
          <w:szCs w:val="24"/>
          <w:lang w:val="es-MX" w:eastAsia="es-MX"/>
        </w:rPr>
        <w:t xml:space="preserve"> QUE CUIDAR EL LÍ</w:t>
      </w:r>
      <w:r w:rsidR="0066351C">
        <w:rPr>
          <w:rFonts w:ascii="Arial" w:hAnsi="Arial" w:cs="Arial"/>
          <w:kern w:val="0"/>
          <w:szCs w:val="24"/>
          <w:lang w:val="es-MX" w:eastAsia="es-MX"/>
        </w:rPr>
        <w:t>QUIDO VITAL, AQUÍ DE LO QUE SE TRATA ES DE EL NO DESPERDICIO INDEPENDIENTEMENTE DE QUE EL USUARIO PAGUE POR EL</w:t>
      </w:r>
      <w:r w:rsidR="0055573D">
        <w:rPr>
          <w:rFonts w:ascii="Arial" w:hAnsi="Arial" w:cs="Arial"/>
          <w:kern w:val="0"/>
          <w:szCs w:val="24"/>
          <w:lang w:val="es-MX" w:eastAsia="es-MX"/>
        </w:rPr>
        <w:t xml:space="preserve"> SERVICIO</w:t>
      </w:r>
      <w:r w:rsidR="0066351C">
        <w:rPr>
          <w:rFonts w:ascii="Arial" w:hAnsi="Arial" w:cs="Arial"/>
          <w:kern w:val="0"/>
          <w:szCs w:val="24"/>
          <w:lang w:val="es-MX" w:eastAsia="es-MX"/>
        </w:rPr>
        <w:t>.</w:t>
      </w:r>
    </w:p>
    <w:p w:rsidR="0084044B" w:rsidRDefault="0084044B" w:rsidP="00526179">
      <w:pPr>
        <w:pStyle w:val="Prrafodelista1"/>
        <w:jc w:val="both"/>
        <w:rPr>
          <w:rFonts w:ascii="Arial" w:hAnsi="Arial" w:cs="Arial"/>
          <w:kern w:val="0"/>
          <w:szCs w:val="24"/>
          <w:lang w:val="es-MX" w:eastAsia="es-MX"/>
        </w:rPr>
      </w:pPr>
    </w:p>
    <w:p w:rsidR="0084044B" w:rsidRDefault="0084044B" w:rsidP="00526179">
      <w:pPr>
        <w:pStyle w:val="Prrafodelista1"/>
        <w:jc w:val="both"/>
        <w:rPr>
          <w:rFonts w:ascii="Arial" w:hAnsi="Arial" w:cs="Arial"/>
          <w:kern w:val="0"/>
          <w:szCs w:val="24"/>
          <w:lang w:val="es-MX" w:eastAsia="es-MX"/>
        </w:rPr>
      </w:pPr>
      <w:r>
        <w:rPr>
          <w:rFonts w:ascii="Arial" w:hAnsi="Arial" w:cs="Arial"/>
          <w:kern w:val="0"/>
          <w:szCs w:val="24"/>
          <w:lang w:val="es-MX" w:eastAsia="es-MX"/>
        </w:rPr>
        <w:t>---</w:t>
      </w:r>
      <w:r w:rsidR="00FE5162">
        <w:rPr>
          <w:rFonts w:ascii="Arial" w:hAnsi="Arial" w:cs="Arial"/>
          <w:kern w:val="0"/>
          <w:szCs w:val="24"/>
          <w:lang w:val="es-MX" w:eastAsia="es-MX"/>
        </w:rPr>
        <w:t xml:space="preserve"> EL C. REGIDOR EDUARDO MANUEL MARTÍNEZ MARTÍNEZ</w:t>
      </w:r>
      <w:r w:rsidR="00B93328">
        <w:rPr>
          <w:rFonts w:ascii="Arial" w:hAnsi="Arial" w:cs="Arial"/>
          <w:kern w:val="0"/>
          <w:szCs w:val="24"/>
          <w:lang w:val="es-MX" w:eastAsia="es-MX"/>
        </w:rPr>
        <w:t>;</w:t>
      </w:r>
      <w:r w:rsidR="0055573D">
        <w:rPr>
          <w:rFonts w:ascii="Arial" w:hAnsi="Arial" w:cs="Arial"/>
          <w:kern w:val="0"/>
          <w:szCs w:val="24"/>
          <w:lang w:val="es-MX" w:eastAsia="es-MX"/>
        </w:rPr>
        <w:t xml:space="preserve"> MANIFIESTA QUE </w:t>
      </w:r>
      <w:r w:rsidR="0047283F">
        <w:rPr>
          <w:rFonts w:ascii="Arial" w:hAnsi="Arial" w:cs="Arial"/>
          <w:kern w:val="0"/>
          <w:szCs w:val="24"/>
          <w:lang w:val="es-MX" w:eastAsia="es-MX"/>
        </w:rPr>
        <w:t xml:space="preserve"> ES UN DERECHO HUMANO Y ECOLÓ</w:t>
      </w:r>
      <w:r>
        <w:rPr>
          <w:rFonts w:ascii="Arial" w:hAnsi="Arial" w:cs="Arial"/>
          <w:kern w:val="0"/>
          <w:szCs w:val="24"/>
          <w:lang w:val="es-MX" w:eastAsia="es-MX"/>
        </w:rPr>
        <w:t>GICO EL SALVAGUARDAR</w:t>
      </w:r>
      <w:r w:rsidR="0047283F">
        <w:rPr>
          <w:rFonts w:ascii="Arial" w:hAnsi="Arial" w:cs="Arial"/>
          <w:kern w:val="0"/>
          <w:szCs w:val="24"/>
          <w:lang w:val="es-MX" w:eastAsia="es-MX"/>
        </w:rPr>
        <w:t xml:space="preserve"> Y CUIDAR EL FLUÍ</w:t>
      </w:r>
      <w:r>
        <w:rPr>
          <w:rFonts w:ascii="Arial" w:hAnsi="Arial" w:cs="Arial"/>
          <w:kern w:val="0"/>
          <w:szCs w:val="24"/>
          <w:lang w:val="es-MX" w:eastAsia="es-MX"/>
        </w:rPr>
        <w:t xml:space="preserve">DO POR LO QUE EN EL </w:t>
      </w:r>
      <w:r w:rsidR="00155B5D">
        <w:rPr>
          <w:rFonts w:ascii="Arial" w:hAnsi="Arial" w:cs="Arial"/>
          <w:kern w:val="0"/>
          <w:szCs w:val="24"/>
          <w:lang w:val="es-MX" w:eastAsia="es-MX"/>
        </w:rPr>
        <w:t>ÁNIMO DE EL ARTÍ</w:t>
      </w:r>
      <w:r w:rsidR="0055573D">
        <w:rPr>
          <w:rFonts w:ascii="Arial" w:hAnsi="Arial" w:cs="Arial"/>
          <w:kern w:val="0"/>
          <w:szCs w:val="24"/>
          <w:lang w:val="es-MX" w:eastAsia="es-MX"/>
        </w:rPr>
        <w:t>CULO</w:t>
      </w:r>
      <w:r>
        <w:rPr>
          <w:rFonts w:ascii="Arial" w:hAnsi="Arial" w:cs="Arial"/>
          <w:kern w:val="0"/>
          <w:szCs w:val="24"/>
          <w:lang w:val="es-MX" w:eastAsia="es-MX"/>
        </w:rPr>
        <w:t xml:space="preserve"> ES DECIR EL DERECHO QUE TENEMOS TODOS AL ACCESO AL AGUA</w:t>
      </w:r>
      <w:r w:rsidR="00155B5D">
        <w:rPr>
          <w:rFonts w:ascii="Arial" w:hAnsi="Arial" w:cs="Arial"/>
          <w:kern w:val="0"/>
          <w:szCs w:val="24"/>
          <w:lang w:val="es-MX" w:eastAsia="es-MX"/>
        </w:rPr>
        <w:t xml:space="preserve"> TAMBIÉ</w:t>
      </w:r>
      <w:r>
        <w:rPr>
          <w:rFonts w:ascii="Arial" w:hAnsi="Arial" w:cs="Arial"/>
          <w:kern w:val="0"/>
          <w:szCs w:val="24"/>
          <w:lang w:val="es-MX" w:eastAsia="es-MX"/>
        </w:rPr>
        <w:t>N INCUMBE EN EL CUIDADO DE EL MISMO</w:t>
      </w:r>
      <w:r w:rsidR="0055573D">
        <w:rPr>
          <w:rFonts w:ascii="Arial" w:hAnsi="Arial" w:cs="Arial"/>
          <w:kern w:val="0"/>
          <w:szCs w:val="24"/>
          <w:lang w:val="es-MX" w:eastAsia="es-MX"/>
        </w:rPr>
        <w:t>.</w:t>
      </w:r>
      <w:r w:rsidR="00155B5D">
        <w:rPr>
          <w:rFonts w:ascii="Arial" w:hAnsi="Arial" w:cs="Arial"/>
          <w:kern w:val="0"/>
          <w:szCs w:val="24"/>
          <w:lang w:val="es-MX" w:eastAsia="es-MX"/>
        </w:rPr>
        <w:t xml:space="preserve"> POR ELLO EN EL ARTÍ</w:t>
      </w:r>
      <w:r w:rsidR="00B0281D">
        <w:rPr>
          <w:rFonts w:ascii="Arial" w:hAnsi="Arial" w:cs="Arial"/>
          <w:kern w:val="0"/>
          <w:szCs w:val="24"/>
          <w:lang w:val="es-MX" w:eastAsia="es-MX"/>
        </w:rPr>
        <w:t xml:space="preserve">CULO 42 HABLA DE FALTAS A </w:t>
      </w:r>
      <w:r>
        <w:rPr>
          <w:rFonts w:ascii="Arial" w:hAnsi="Arial" w:cs="Arial"/>
          <w:kern w:val="0"/>
          <w:szCs w:val="24"/>
          <w:lang w:val="es-MX" w:eastAsia="es-MX"/>
        </w:rPr>
        <w:t>L</w:t>
      </w:r>
      <w:r w:rsidR="00B0281D">
        <w:rPr>
          <w:rFonts w:ascii="Arial" w:hAnsi="Arial" w:cs="Arial"/>
          <w:kern w:val="0"/>
          <w:szCs w:val="24"/>
          <w:lang w:val="es-MX" w:eastAsia="es-MX"/>
        </w:rPr>
        <w:t>A</w:t>
      </w:r>
      <w:r>
        <w:rPr>
          <w:rFonts w:ascii="Arial" w:hAnsi="Arial" w:cs="Arial"/>
          <w:kern w:val="0"/>
          <w:szCs w:val="24"/>
          <w:lang w:val="es-MX" w:eastAsia="es-MX"/>
        </w:rPr>
        <w:t xml:space="preserve"> ECOLOG</w:t>
      </w:r>
      <w:r w:rsidR="00B0281D">
        <w:rPr>
          <w:rFonts w:ascii="Arial" w:hAnsi="Arial" w:cs="Arial"/>
          <w:kern w:val="0"/>
          <w:szCs w:val="24"/>
          <w:lang w:val="es-MX" w:eastAsia="es-MX"/>
        </w:rPr>
        <w:t>Í</w:t>
      </w:r>
      <w:r>
        <w:rPr>
          <w:rFonts w:ascii="Arial" w:hAnsi="Arial" w:cs="Arial"/>
          <w:kern w:val="0"/>
          <w:szCs w:val="24"/>
          <w:lang w:val="es-MX" w:eastAsia="es-MX"/>
        </w:rPr>
        <w:t>A Y A LA SALUD</w:t>
      </w:r>
      <w:r w:rsidR="007A2BC6">
        <w:rPr>
          <w:rFonts w:ascii="Arial" w:hAnsi="Arial" w:cs="Arial"/>
          <w:kern w:val="0"/>
          <w:szCs w:val="24"/>
          <w:lang w:val="es-MX" w:eastAsia="es-MX"/>
        </w:rPr>
        <w:t xml:space="preserve"> Y COMPARTO LA OPINIÓN DE EL REGIDOR CEC</w:t>
      </w:r>
      <w:r>
        <w:rPr>
          <w:rFonts w:ascii="Arial" w:hAnsi="Arial" w:cs="Arial"/>
          <w:kern w:val="0"/>
          <w:szCs w:val="24"/>
          <w:lang w:val="es-MX" w:eastAsia="es-MX"/>
        </w:rPr>
        <w:t>ILIO QUE LO QUE SE COBRA ES EL</w:t>
      </w:r>
      <w:r w:rsidR="00FE5162">
        <w:rPr>
          <w:rFonts w:ascii="Arial" w:hAnsi="Arial" w:cs="Arial"/>
          <w:kern w:val="0"/>
          <w:szCs w:val="24"/>
          <w:lang w:val="es-MX" w:eastAsia="es-MX"/>
        </w:rPr>
        <w:t xml:space="preserve"> SERVICIO, EL</w:t>
      </w:r>
      <w:r w:rsidR="003D435A">
        <w:rPr>
          <w:rFonts w:ascii="Arial" w:hAnsi="Arial" w:cs="Arial"/>
          <w:kern w:val="0"/>
          <w:szCs w:val="24"/>
          <w:lang w:val="es-MX" w:eastAsia="es-MX"/>
        </w:rPr>
        <w:t xml:space="preserve"> MANTENIMIENTO, LA INFRAESTRUCT</w:t>
      </w:r>
      <w:r>
        <w:rPr>
          <w:rFonts w:ascii="Arial" w:hAnsi="Arial" w:cs="Arial"/>
          <w:kern w:val="0"/>
          <w:szCs w:val="24"/>
          <w:lang w:val="es-MX" w:eastAsia="es-MX"/>
        </w:rPr>
        <w:t xml:space="preserve">URA </w:t>
      </w:r>
      <w:r w:rsidR="0055188E">
        <w:rPr>
          <w:rFonts w:ascii="Arial" w:hAnsi="Arial" w:cs="Arial"/>
          <w:kern w:val="0"/>
          <w:szCs w:val="24"/>
          <w:lang w:val="es-MX" w:eastAsia="es-MX"/>
        </w:rPr>
        <w:t>EL LÍ</w:t>
      </w:r>
      <w:r w:rsidR="00FE5162">
        <w:rPr>
          <w:rFonts w:ascii="Arial" w:hAnsi="Arial" w:cs="Arial"/>
          <w:kern w:val="0"/>
          <w:szCs w:val="24"/>
          <w:lang w:val="es-MX" w:eastAsia="es-MX"/>
        </w:rPr>
        <w:t>QUIDO ES ACCESIBLE A TODOS Y NO SE NOS PUEDE NEGAR.</w:t>
      </w:r>
    </w:p>
    <w:p w:rsidR="00526179" w:rsidRPr="00526179" w:rsidRDefault="00526179" w:rsidP="00526179">
      <w:pPr>
        <w:pStyle w:val="Prrafodelista1"/>
        <w:jc w:val="both"/>
        <w:rPr>
          <w:rFonts w:ascii="Arial" w:hAnsi="Arial" w:cs="Arial"/>
          <w:kern w:val="0"/>
          <w:szCs w:val="24"/>
          <w:lang w:val="es-MX" w:eastAsia="es-MX"/>
        </w:rPr>
      </w:pPr>
    </w:p>
    <w:p w:rsidR="0084044B" w:rsidRDefault="00B93328" w:rsidP="0006654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EL C. REGIDOR LÚIS ALBERTO MICHEL RODRÍGUEZ</w:t>
      </w:r>
      <w:r w:rsidR="0035594E">
        <w:rPr>
          <w:rFonts w:cs="Arial"/>
          <w:sz w:val="24"/>
          <w:szCs w:val="24"/>
        </w:rPr>
        <w:t>;</w:t>
      </w:r>
      <w:r w:rsidR="00B11D50">
        <w:rPr>
          <w:rFonts w:cs="Arial"/>
          <w:sz w:val="24"/>
          <w:szCs w:val="24"/>
        </w:rPr>
        <w:t xml:space="preserve"> SEÑALA QUE</w:t>
      </w:r>
      <w:r w:rsidR="0035594E">
        <w:rPr>
          <w:rFonts w:cs="Arial"/>
          <w:sz w:val="24"/>
          <w:szCs w:val="24"/>
        </w:rPr>
        <w:t xml:space="preserve"> AL USUARIO HAY QUE INVITARLO A QUE CUIDE</w:t>
      </w:r>
      <w:r w:rsidR="00985AD6">
        <w:rPr>
          <w:rFonts w:cs="Arial"/>
          <w:sz w:val="24"/>
          <w:szCs w:val="24"/>
        </w:rPr>
        <w:t xml:space="preserve"> Y NO HAGA MAL USO O DERROCHE</w:t>
      </w:r>
      <w:r w:rsidR="0035594E">
        <w:rPr>
          <w:rFonts w:cs="Arial"/>
          <w:sz w:val="24"/>
          <w:szCs w:val="24"/>
        </w:rPr>
        <w:t xml:space="preserve"> EL AGUA </w:t>
      </w:r>
      <w:r w:rsidR="00985AD6">
        <w:rPr>
          <w:rFonts w:cs="Arial"/>
          <w:sz w:val="24"/>
          <w:szCs w:val="24"/>
        </w:rPr>
        <w:t xml:space="preserve">INDISCRIMINADAMENTE, </w:t>
      </w:r>
      <w:r w:rsidR="0035594E">
        <w:rPr>
          <w:rFonts w:cs="Arial"/>
          <w:sz w:val="24"/>
          <w:szCs w:val="24"/>
        </w:rPr>
        <w:t>POR QUE EL SE PUEDE DEFENDER EN</w:t>
      </w:r>
      <w:r w:rsidR="00B11D50">
        <w:rPr>
          <w:rFonts w:cs="Arial"/>
          <w:sz w:val="24"/>
          <w:szCs w:val="24"/>
        </w:rPr>
        <w:t xml:space="preserve"> EL</w:t>
      </w:r>
      <w:r w:rsidR="0035594E">
        <w:rPr>
          <w:rFonts w:cs="Arial"/>
          <w:sz w:val="24"/>
          <w:szCs w:val="24"/>
        </w:rPr>
        <w:t xml:space="preserve"> SENTIDO DE QUE EL PAGA POR EL AGUA QUE ESTA UTILIZANDO</w:t>
      </w:r>
      <w:r w:rsidR="00985AD6">
        <w:rPr>
          <w:rFonts w:cs="Arial"/>
          <w:sz w:val="24"/>
          <w:szCs w:val="24"/>
        </w:rPr>
        <w:t>.</w:t>
      </w:r>
      <w:r w:rsidR="00B11D50">
        <w:rPr>
          <w:rFonts w:cs="Arial"/>
          <w:sz w:val="24"/>
          <w:szCs w:val="24"/>
        </w:rPr>
        <w:t>------------------------------------------------------------------------------------------------</w:t>
      </w:r>
    </w:p>
    <w:p w:rsidR="0084044B" w:rsidRDefault="0084044B" w:rsidP="00066549">
      <w:pPr>
        <w:rPr>
          <w:rFonts w:cs="Arial"/>
          <w:sz w:val="24"/>
          <w:szCs w:val="24"/>
        </w:rPr>
      </w:pPr>
    </w:p>
    <w:p w:rsidR="00301A1F" w:rsidRDefault="00F174DA" w:rsidP="0006654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C. REGIDOR CECILIO LÓPEZ FERNÁ</w:t>
      </w:r>
      <w:r w:rsidR="00301A1F">
        <w:rPr>
          <w:rFonts w:cs="Arial"/>
          <w:sz w:val="24"/>
          <w:szCs w:val="24"/>
        </w:rPr>
        <w:t>NDEZ PROPONE PREVIO A HACER EJECUTABLE EL P</w:t>
      </w:r>
      <w:r w:rsidR="00CB3E60">
        <w:rPr>
          <w:rFonts w:cs="Arial"/>
          <w:sz w:val="24"/>
          <w:szCs w:val="24"/>
        </w:rPr>
        <w:t>RESENTE REGLAMENTO CON LAS MODI</w:t>
      </w:r>
      <w:r w:rsidR="00301A1F">
        <w:rPr>
          <w:rFonts w:cs="Arial"/>
          <w:sz w:val="24"/>
          <w:szCs w:val="24"/>
        </w:rPr>
        <w:t>FICACIONES QUE EXPONEN</w:t>
      </w:r>
      <w:r w:rsidR="00CB3E60">
        <w:rPr>
          <w:rFonts w:cs="Arial"/>
          <w:sz w:val="24"/>
          <w:szCs w:val="24"/>
        </w:rPr>
        <w:t xml:space="preserve">, </w:t>
      </w:r>
      <w:r w:rsidR="00301A1F">
        <w:rPr>
          <w:rFonts w:cs="Arial"/>
          <w:sz w:val="24"/>
          <w:szCs w:val="24"/>
        </w:rPr>
        <w:t>PONER EN MARCHA UNA CAMPAÑA</w:t>
      </w:r>
      <w:r w:rsidR="00985AD6">
        <w:rPr>
          <w:rFonts w:cs="Arial"/>
          <w:sz w:val="24"/>
          <w:szCs w:val="24"/>
        </w:rPr>
        <w:t xml:space="preserve"> FORMATIVA</w:t>
      </w:r>
      <w:r w:rsidR="00301A1F">
        <w:rPr>
          <w:rFonts w:cs="Arial"/>
          <w:sz w:val="24"/>
          <w:szCs w:val="24"/>
        </w:rPr>
        <w:t xml:space="preserve"> DE CONCIENT</w:t>
      </w:r>
      <w:r w:rsidR="00985AD6">
        <w:rPr>
          <w:rFonts w:cs="Arial"/>
          <w:sz w:val="24"/>
          <w:szCs w:val="24"/>
        </w:rPr>
        <w:t>I</w:t>
      </w:r>
      <w:r w:rsidR="00CB3E60">
        <w:rPr>
          <w:rFonts w:cs="Arial"/>
          <w:sz w:val="24"/>
          <w:szCs w:val="24"/>
        </w:rPr>
        <w:t>ZACIÓ</w:t>
      </w:r>
      <w:r w:rsidR="00301A1F">
        <w:rPr>
          <w:rFonts w:cs="Arial"/>
          <w:sz w:val="24"/>
          <w:szCs w:val="24"/>
        </w:rPr>
        <w:t>N A LA POBLAC</w:t>
      </w:r>
      <w:r w:rsidR="00985AD6">
        <w:rPr>
          <w:rFonts w:cs="Arial"/>
          <w:sz w:val="24"/>
          <w:szCs w:val="24"/>
        </w:rPr>
        <w:t>I</w:t>
      </w:r>
      <w:r w:rsidR="00CB3E60">
        <w:rPr>
          <w:rFonts w:cs="Arial"/>
          <w:sz w:val="24"/>
          <w:szCs w:val="24"/>
        </w:rPr>
        <w:t>Ó</w:t>
      </w:r>
      <w:r w:rsidR="00301A1F">
        <w:rPr>
          <w:rFonts w:cs="Arial"/>
          <w:sz w:val="24"/>
          <w:szCs w:val="24"/>
        </w:rPr>
        <w:t>N PA</w:t>
      </w:r>
      <w:r w:rsidR="00B11D50">
        <w:rPr>
          <w:rFonts w:cs="Arial"/>
          <w:sz w:val="24"/>
          <w:szCs w:val="24"/>
        </w:rPr>
        <w:t>RA EL USO RESPONSABLE Y CUIDADO</w:t>
      </w:r>
      <w:r w:rsidR="00301A1F">
        <w:rPr>
          <w:rFonts w:cs="Arial"/>
          <w:sz w:val="24"/>
          <w:szCs w:val="24"/>
        </w:rPr>
        <w:t xml:space="preserve"> DEL AGUA</w:t>
      </w:r>
      <w:r w:rsidR="00F60F1A">
        <w:rPr>
          <w:rFonts w:cs="Arial"/>
          <w:sz w:val="24"/>
          <w:szCs w:val="24"/>
        </w:rPr>
        <w:t>,</w:t>
      </w:r>
      <w:r w:rsidR="00985AD6">
        <w:rPr>
          <w:rFonts w:cs="Arial"/>
          <w:sz w:val="24"/>
          <w:szCs w:val="24"/>
        </w:rPr>
        <w:t xml:space="preserve"> YA QUE EN PUERTO VALLARTA EXISTE LA COSTUMBRE DE QUE EN TIEMPO DE SECAS LAS PERSONAS UTILIZAN SU MANGUERA PARA REGAR LA CALLE</w:t>
      </w:r>
      <w:r w:rsidR="00301A1F">
        <w:rPr>
          <w:rFonts w:cs="Arial"/>
          <w:sz w:val="24"/>
          <w:szCs w:val="24"/>
        </w:rPr>
        <w:t>.</w:t>
      </w:r>
      <w:r w:rsidR="00CB4547">
        <w:rPr>
          <w:rFonts w:cs="Arial"/>
          <w:sz w:val="24"/>
          <w:szCs w:val="24"/>
        </w:rPr>
        <w:t xml:space="preserve"> </w:t>
      </w:r>
      <w:r w:rsidR="00852AD2">
        <w:rPr>
          <w:rFonts w:cs="Arial"/>
          <w:sz w:val="24"/>
          <w:szCs w:val="24"/>
        </w:rPr>
        <w:t>EXISTE EL MITO DE QUE EN PUERTO VALLARTA SOBRA EL A</w:t>
      </w:r>
      <w:r w:rsidR="00F60F1A">
        <w:rPr>
          <w:rFonts w:cs="Arial"/>
          <w:sz w:val="24"/>
          <w:szCs w:val="24"/>
        </w:rPr>
        <w:t>GUA Y LA REALIDAD ES QUE NO, ASÍ</w:t>
      </w:r>
      <w:r w:rsidR="00852AD2">
        <w:rPr>
          <w:rFonts w:cs="Arial"/>
          <w:sz w:val="24"/>
          <w:szCs w:val="24"/>
        </w:rPr>
        <w:t xml:space="preserve"> LOS REPRESENTANTES DE SEAPAL QUE PRESENTARON EN LA SESIÓN ANTERIOR QUE EN UN CORTO TIEMPO </w:t>
      </w:r>
      <w:r w:rsidR="00F60F1A">
        <w:rPr>
          <w:rFonts w:cs="Arial"/>
          <w:sz w:val="24"/>
          <w:szCs w:val="24"/>
        </w:rPr>
        <w:t>SE VA</w:t>
      </w:r>
      <w:r w:rsidR="00852AD2">
        <w:rPr>
          <w:rFonts w:cs="Arial"/>
          <w:sz w:val="24"/>
          <w:szCs w:val="24"/>
        </w:rPr>
        <w:t xml:space="preserve"> A CARECER DE AGUA Y SE VA A REQUERIR UNA INFRAESTRUCTURA DE MAS DE MIL MILLONES DE PESOS PARA PODER TRAER AGUA DEL</w:t>
      </w:r>
      <w:r w:rsidR="007C537D">
        <w:rPr>
          <w:rFonts w:cs="Arial"/>
          <w:sz w:val="24"/>
          <w:szCs w:val="24"/>
        </w:rPr>
        <w:t xml:space="preserve"> RÍO AMÉ</w:t>
      </w:r>
      <w:r w:rsidR="00852AD2">
        <w:rPr>
          <w:rFonts w:cs="Arial"/>
          <w:sz w:val="24"/>
          <w:szCs w:val="24"/>
        </w:rPr>
        <w:t>CA, POR QUE LOS MANTOS FREATICOS DE VALLARTA NO SE ESTAN RELLENANDO POR EL PROBLEMA DE LA UR</w:t>
      </w:r>
      <w:r w:rsidR="004725FA">
        <w:rPr>
          <w:rFonts w:cs="Arial"/>
          <w:sz w:val="24"/>
          <w:szCs w:val="24"/>
        </w:rPr>
        <w:t>BANIZACIÓ</w:t>
      </w:r>
      <w:r w:rsidR="00852AD2">
        <w:rPr>
          <w:rFonts w:cs="Arial"/>
          <w:sz w:val="24"/>
          <w:szCs w:val="24"/>
        </w:rPr>
        <w:t>N.</w:t>
      </w:r>
      <w:r w:rsidR="00B11D50">
        <w:rPr>
          <w:rFonts w:cs="Arial"/>
          <w:sz w:val="24"/>
          <w:szCs w:val="24"/>
        </w:rPr>
        <w:t>----------------</w:t>
      </w:r>
      <w:r w:rsidR="00F60F1A">
        <w:rPr>
          <w:rFonts w:cs="Arial"/>
          <w:sz w:val="24"/>
          <w:szCs w:val="24"/>
        </w:rPr>
        <w:t>--------------------------------------------</w:t>
      </w:r>
    </w:p>
    <w:p w:rsidR="00852AD2" w:rsidRDefault="00852AD2" w:rsidP="00066549">
      <w:pPr>
        <w:rPr>
          <w:rFonts w:cs="Arial"/>
          <w:sz w:val="24"/>
          <w:szCs w:val="24"/>
        </w:rPr>
      </w:pPr>
    </w:p>
    <w:p w:rsidR="008B2882" w:rsidRDefault="006C72EC" w:rsidP="0006654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</w:t>
      </w:r>
      <w:r w:rsidR="00301A1F">
        <w:rPr>
          <w:rFonts w:cs="Arial"/>
          <w:sz w:val="24"/>
          <w:szCs w:val="24"/>
        </w:rPr>
        <w:t>L</w:t>
      </w:r>
      <w:r>
        <w:rPr>
          <w:rFonts w:cs="Arial"/>
          <w:sz w:val="24"/>
          <w:szCs w:val="24"/>
        </w:rPr>
        <w:t>A</w:t>
      </w:r>
      <w:r w:rsidR="00526179">
        <w:rPr>
          <w:rFonts w:cs="Arial"/>
          <w:sz w:val="24"/>
          <w:szCs w:val="24"/>
        </w:rPr>
        <w:t xml:space="preserve"> </w:t>
      </w:r>
      <w:r w:rsidR="00301A1F">
        <w:rPr>
          <w:rFonts w:cs="Arial"/>
          <w:sz w:val="24"/>
          <w:szCs w:val="24"/>
        </w:rPr>
        <w:t>C. REGIDOR</w:t>
      </w:r>
      <w:r w:rsidR="00664428">
        <w:rPr>
          <w:rFonts w:cs="Arial"/>
          <w:sz w:val="24"/>
          <w:szCs w:val="24"/>
        </w:rPr>
        <w:t>A</w:t>
      </w:r>
      <w:r w:rsidR="00F60F1A">
        <w:rPr>
          <w:rFonts w:cs="Arial"/>
          <w:sz w:val="24"/>
          <w:szCs w:val="24"/>
        </w:rPr>
        <w:t xml:space="preserve"> PRESIDENTA</w:t>
      </w:r>
      <w:r w:rsidR="00664428">
        <w:rPr>
          <w:rFonts w:cs="Arial"/>
          <w:sz w:val="24"/>
          <w:szCs w:val="24"/>
        </w:rPr>
        <w:t xml:space="preserve"> MARÍA INÉS DÍAZ ROMERO AFIRMA, UNA VEZ QUE SE APRUEBEN</w:t>
      </w:r>
      <w:r w:rsidR="0019321C">
        <w:rPr>
          <w:rFonts w:cs="Arial"/>
          <w:sz w:val="24"/>
          <w:szCs w:val="24"/>
        </w:rPr>
        <w:t xml:space="preserve"> LOS C</w:t>
      </w:r>
      <w:r w:rsidR="004A3756">
        <w:rPr>
          <w:rFonts w:cs="Arial"/>
          <w:sz w:val="24"/>
          <w:szCs w:val="24"/>
        </w:rPr>
        <w:t>AMBIOS AL REGLAMENTO EN LOS ARTÍ</w:t>
      </w:r>
      <w:r w:rsidR="0019321C">
        <w:rPr>
          <w:rFonts w:cs="Arial"/>
          <w:sz w:val="24"/>
          <w:szCs w:val="24"/>
        </w:rPr>
        <w:t>CULOS QUE SE ES</w:t>
      </w:r>
      <w:r w:rsidR="004A3756">
        <w:rPr>
          <w:rFonts w:cs="Arial"/>
          <w:sz w:val="24"/>
          <w:szCs w:val="24"/>
        </w:rPr>
        <w:t>TÁN REVISANDO SE DEBERÁ</w:t>
      </w:r>
      <w:r w:rsidR="0019321C">
        <w:rPr>
          <w:rFonts w:cs="Arial"/>
          <w:sz w:val="24"/>
          <w:szCs w:val="24"/>
        </w:rPr>
        <w:t xml:space="preserve"> PUBLICAR ESTE REGLAMENTO EN LOS ESTRADOS DE LA PRESIDENCIA, DELEGACIONES Y AGENCIAS MUNICIPALES PARA SU DEBIDA OBSERVACIÓN</w:t>
      </w:r>
      <w:r w:rsidR="00664428">
        <w:rPr>
          <w:rFonts w:cs="Arial"/>
          <w:sz w:val="24"/>
          <w:szCs w:val="24"/>
        </w:rPr>
        <w:t>,</w:t>
      </w:r>
      <w:r w:rsidR="0019321C">
        <w:rPr>
          <w:rFonts w:cs="Arial"/>
          <w:sz w:val="24"/>
          <w:szCs w:val="24"/>
        </w:rPr>
        <w:t xml:space="preserve"> </w:t>
      </w:r>
      <w:r w:rsidR="00360C94">
        <w:rPr>
          <w:rFonts w:cs="Arial"/>
          <w:sz w:val="24"/>
          <w:szCs w:val="24"/>
        </w:rPr>
        <w:t>POR AHORA SOLO SE ESTÁ</w:t>
      </w:r>
      <w:r w:rsidR="0019321C">
        <w:rPr>
          <w:rFonts w:cs="Arial"/>
          <w:sz w:val="24"/>
          <w:szCs w:val="24"/>
        </w:rPr>
        <w:t xml:space="preserve"> HACIENDO LA REVISI</w:t>
      </w:r>
      <w:r w:rsidR="00664428">
        <w:rPr>
          <w:rFonts w:cs="Arial"/>
          <w:sz w:val="24"/>
          <w:szCs w:val="24"/>
        </w:rPr>
        <w:t>Ó</w:t>
      </w:r>
      <w:r w:rsidR="00360C94">
        <w:rPr>
          <w:rFonts w:cs="Arial"/>
          <w:sz w:val="24"/>
          <w:szCs w:val="24"/>
        </w:rPr>
        <w:t>N Y ANÁ</w:t>
      </w:r>
      <w:r w:rsidR="0019321C">
        <w:rPr>
          <w:rFonts w:cs="Arial"/>
          <w:sz w:val="24"/>
          <w:szCs w:val="24"/>
        </w:rPr>
        <w:t>LISIS DE LA PROPUESTA DE</w:t>
      </w:r>
      <w:r w:rsidR="00360C94">
        <w:rPr>
          <w:rFonts w:cs="Arial"/>
          <w:sz w:val="24"/>
          <w:szCs w:val="24"/>
        </w:rPr>
        <w:t xml:space="preserve"> CAMBIOS PARA PODER CUIDAR EL LÍ</w:t>
      </w:r>
      <w:r w:rsidR="0019321C">
        <w:rPr>
          <w:rFonts w:cs="Arial"/>
          <w:sz w:val="24"/>
          <w:szCs w:val="24"/>
        </w:rPr>
        <w:t>QUIDO VITAL</w:t>
      </w:r>
      <w:r w:rsidR="00852AD2">
        <w:rPr>
          <w:rFonts w:cs="Arial"/>
          <w:sz w:val="24"/>
          <w:szCs w:val="24"/>
        </w:rPr>
        <w:t>,</w:t>
      </w:r>
      <w:r w:rsidR="0019321C">
        <w:rPr>
          <w:rFonts w:cs="Arial"/>
          <w:sz w:val="24"/>
          <w:szCs w:val="24"/>
        </w:rPr>
        <w:t xml:space="preserve"> QUE</w:t>
      </w:r>
      <w:r w:rsidR="00664428">
        <w:rPr>
          <w:rFonts w:cs="Arial"/>
          <w:sz w:val="24"/>
          <w:szCs w:val="24"/>
        </w:rPr>
        <w:t xml:space="preserve"> DE NO HACERLO</w:t>
      </w:r>
      <w:r w:rsidR="0019321C">
        <w:rPr>
          <w:rFonts w:cs="Arial"/>
          <w:sz w:val="24"/>
          <w:szCs w:val="24"/>
        </w:rPr>
        <w:t xml:space="preserve"> PRONTO PUEDE QUEDAR COMO RECURSO ESCASO.</w:t>
      </w:r>
      <w:r w:rsidR="00F60F1A">
        <w:rPr>
          <w:rFonts w:cs="Arial"/>
          <w:sz w:val="24"/>
          <w:szCs w:val="24"/>
        </w:rPr>
        <w:t xml:space="preserve"> ACTO SEGUIDO;</w:t>
      </w:r>
    </w:p>
    <w:p w:rsidR="0019321C" w:rsidRDefault="0019321C" w:rsidP="00066549">
      <w:pPr>
        <w:rPr>
          <w:rFonts w:cs="Arial"/>
          <w:sz w:val="24"/>
          <w:szCs w:val="24"/>
        </w:rPr>
      </w:pPr>
    </w:p>
    <w:p w:rsidR="0019321C" w:rsidRDefault="001463C4" w:rsidP="0006654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</w:t>
      </w:r>
      <w:r w:rsidR="0019321C">
        <w:rPr>
          <w:rFonts w:cs="Arial"/>
          <w:sz w:val="24"/>
          <w:szCs w:val="24"/>
        </w:rPr>
        <w:t xml:space="preserve">DA CUENTA DE </w:t>
      </w:r>
      <w:r w:rsidR="00E60967">
        <w:rPr>
          <w:rFonts w:cs="Arial"/>
          <w:sz w:val="24"/>
          <w:szCs w:val="24"/>
        </w:rPr>
        <w:t>LA PRESENCIA DEL C. REGIDOR JOSÉ</w:t>
      </w:r>
      <w:r w:rsidR="0019321C">
        <w:rPr>
          <w:rFonts w:cs="Arial"/>
          <w:sz w:val="24"/>
          <w:szCs w:val="24"/>
        </w:rPr>
        <w:t xml:space="preserve"> ADOLFO LOPÉZ SOLORIO</w:t>
      </w:r>
      <w:r w:rsidR="00F60F1A">
        <w:rPr>
          <w:rFonts w:cs="Arial"/>
          <w:sz w:val="24"/>
          <w:szCs w:val="24"/>
        </w:rPr>
        <w:t>. POR OTRA PARTE;</w:t>
      </w:r>
    </w:p>
    <w:p w:rsidR="00E81C38" w:rsidRDefault="00E81C38" w:rsidP="00066549">
      <w:pPr>
        <w:rPr>
          <w:rFonts w:cs="Arial"/>
          <w:sz w:val="24"/>
          <w:szCs w:val="24"/>
        </w:rPr>
      </w:pPr>
    </w:p>
    <w:p w:rsidR="008B2882" w:rsidRDefault="001463C4" w:rsidP="0006654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</w:t>
      </w:r>
      <w:r w:rsidR="00F60F1A">
        <w:rPr>
          <w:rFonts w:cs="Arial"/>
          <w:sz w:val="24"/>
          <w:szCs w:val="24"/>
        </w:rPr>
        <w:t xml:space="preserve">MENCIONA QUE </w:t>
      </w:r>
      <w:r w:rsidR="00C16946">
        <w:rPr>
          <w:rFonts w:cs="Arial"/>
          <w:sz w:val="24"/>
          <w:szCs w:val="24"/>
        </w:rPr>
        <w:t>LAS SANCIONES SEÑALADAS SE ESTABLECEN EN UNIDADES DE</w:t>
      </w:r>
      <w:r w:rsidR="00AF1C27">
        <w:rPr>
          <w:rFonts w:cs="Arial"/>
          <w:sz w:val="24"/>
          <w:szCs w:val="24"/>
        </w:rPr>
        <w:t xml:space="preserve"> SALARIOS MÍ</w:t>
      </w:r>
      <w:r w:rsidR="00C16946">
        <w:rPr>
          <w:rFonts w:cs="Arial"/>
          <w:sz w:val="24"/>
          <w:szCs w:val="24"/>
        </w:rPr>
        <w:t>NIMOS,</w:t>
      </w:r>
      <w:r w:rsidR="00E5363A">
        <w:rPr>
          <w:rFonts w:cs="Arial"/>
          <w:sz w:val="24"/>
          <w:szCs w:val="24"/>
        </w:rPr>
        <w:t xml:space="preserve"> </w:t>
      </w:r>
      <w:r w:rsidR="00C16946">
        <w:rPr>
          <w:rFonts w:cs="Arial"/>
          <w:sz w:val="24"/>
          <w:szCs w:val="24"/>
        </w:rPr>
        <w:t xml:space="preserve">SE </w:t>
      </w:r>
      <w:r w:rsidR="00DB734A">
        <w:rPr>
          <w:rFonts w:cs="Arial"/>
          <w:sz w:val="24"/>
          <w:szCs w:val="24"/>
        </w:rPr>
        <w:t xml:space="preserve">PROPONE ACTULIZAR LAS SANCIONES </w:t>
      </w:r>
      <w:r w:rsidR="00C16946">
        <w:rPr>
          <w:rFonts w:cs="Arial"/>
          <w:sz w:val="24"/>
          <w:szCs w:val="24"/>
        </w:rPr>
        <w:t xml:space="preserve"> ESTABLEC</w:t>
      </w:r>
      <w:r w:rsidR="00AF1C27">
        <w:rPr>
          <w:rFonts w:cs="Arial"/>
          <w:sz w:val="24"/>
          <w:szCs w:val="24"/>
        </w:rPr>
        <w:t>I</w:t>
      </w:r>
      <w:r w:rsidR="00C16946">
        <w:rPr>
          <w:rFonts w:cs="Arial"/>
          <w:sz w:val="24"/>
          <w:szCs w:val="24"/>
        </w:rPr>
        <w:t>DAS</w:t>
      </w:r>
      <w:r w:rsidR="00DB734A">
        <w:rPr>
          <w:rFonts w:cs="Arial"/>
          <w:sz w:val="24"/>
          <w:szCs w:val="24"/>
        </w:rPr>
        <w:t xml:space="preserve"> POR LOS ARTÍCULOS 41 FRACCIÓN VIII Y ARTÍCUL</w:t>
      </w:r>
      <w:r w:rsidR="00AF1C27">
        <w:rPr>
          <w:rFonts w:cs="Arial"/>
          <w:sz w:val="24"/>
          <w:szCs w:val="24"/>
        </w:rPr>
        <w:t>O 42 FRACCIÓN III DE SALARIOS MÍ</w:t>
      </w:r>
      <w:r w:rsidR="00DB734A">
        <w:rPr>
          <w:rFonts w:cs="Arial"/>
          <w:sz w:val="24"/>
          <w:szCs w:val="24"/>
        </w:rPr>
        <w:t>NIMOS A UMA</w:t>
      </w:r>
      <w:r w:rsidR="00AF1C27">
        <w:rPr>
          <w:rFonts w:cs="Arial"/>
          <w:sz w:val="24"/>
          <w:szCs w:val="24"/>
        </w:rPr>
        <w:t xml:space="preserve"> UNIDAD DE MEDIDA Y ACTUALIZACIÓ</w:t>
      </w:r>
      <w:r w:rsidR="00DB734A">
        <w:rPr>
          <w:rFonts w:cs="Arial"/>
          <w:sz w:val="24"/>
          <w:szCs w:val="24"/>
        </w:rPr>
        <w:t>N POR NO ESTAR ACTUALI</w:t>
      </w:r>
      <w:r w:rsidR="00796C51">
        <w:rPr>
          <w:rFonts w:cs="Arial"/>
          <w:sz w:val="24"/>
          <w:szCs w:val="24"/>
        </w:rPr>
        <w:t>ZADO DESDE 1991</w:t>
      </w:r>
      <w:r w:rsidR="00E5363A">
        <w:rPr>
          <w:rFonts w:cs="Arial"/>
          <w:sz w:val="24"/>
          <w:szCs w:val="24"/>
        </w:rPr>
        <w:t xml:space="preserve"> MIL NOVECIENTOS NOVENTA Y UNO</w:t>
      </w:r>
      <w:r w:rsidR="00796C51">
        <w:rPr>
          <w:rFonts w:cs="Arial"/>
          <w:sz w:val="24"/>
          <w:szCs w:val="24"/>
        </w:rPr>
        <w:t>, PERMITIENDO ASÍ QUE  PESAR DE LA INFLACIÓ</w:t>
      </w:r>
      <w:r w:rsidR="00DB734A">
        <w:rPr>
          <w:rFonts w:cs="Arial"/>
          <w:sz w:val="24"/>
          <w:szCs w:val="24"/>
        </w:rPr>
        <w:t xml:space="preserve">N QUE HAY </w:t>
      </w:r>
      <w:r w:rsidR="009A529E">
        <w:rPr>
          <w:rFonts w:cs="Arial"/>
          <w:sz w:val="24"/>
          <w:szCs w:val="24"/>
        </w:rPr>
        <w:t>AÑO CON AÑO EL USUARIO</w:t>
      </w:r>
      <w:r w:rsidR="00DB734A">
        <w:rPr>
          <w:rFonts w:cs="Arial"/>
          <w:sz w:val="24"/>
          <w:szCs w:val="24"/>
        </w:rPr>
        <w:t xml:space="preserve"> NO SE VEA TAN AFECTADO POR ELLO</w:t>
      </w:r>
      <w:r w:rsidR="004409D9">
        <w:rPr>
          <w:rFonts w:cs="Arial"/>
          <w:sz w:val="24"/>
          <w:szCs w:val="24"/>
        </w:rPr>
        <w:t xml:space="preserve"> UNA VEZ QUE SEA SAN</w:t>
      </w:r>
      <w:r w:rsidR="00664428">
        <w:rPr>
          <w:rFonts w:cs="Arial"/>
          <w:sz w:val="24"/>
          <w:szCs w:val="24"/>
        </w:rPr>
        <w:t>CIONADO POR HACER DESPERDICIO O MAL USO DEL AGUA</w:t>
      </w:r>
      <w:r w:rsidR="009A529E">
        <w:rPr>
          <w:rFonts w:cs="Arial"/>
          <w:sz w:val="24"/>
          <w:szCs w:val="24"/>
        </w:rPr>
        <w:t>.</w:t>
      </w:r>
    </w:p>
    <w:p w:rsidR="00C16946" w:rsidRDefault="00C16946" w:rsidP="00066549">
      <w:pPr>
        <w:rPr>
          <w:rFonts w:cs="Arial"/>
          <w:sz w:val="24"/>
          <w:szCs w:val="24"/>
        </w:rPr>
      </w:pPr>
    </w:p>
    <w:p w:rsidR="009A529E" w:rsidRDefault="009A529E" w:rsidP="0006654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</w:t>
      </w:r>
      <w:r w:rsidR="00664428">
        <w:rPr>
          <w:rFonts w:cs="Arial"/>
          <w:sz w:val="24"/>
          <w:szCs w:val="24"/>
        </w:rPr>
        <w:t xml:space="preserve"> </w:t>
      </w:r>
      <w:r w:rsidR="00C16946">
        <w:rPr>
          <w:rFonts w:cs="Arial"/>
          <w:sz w:val="24"/>
          <w:szCs w:val="24"/>
        </w:rPr>
        <w:t xml:space="preserve">EL C. REGIDOR SAÚL LÓPEZ OROZCO; </w:t>
      </w:r>
      <w:r w:rsidR="008E32A3">
        <w:rPr>
          <w:rFonts w:cs="Arial"/>
          <w:sz w:val="24"/>
          <w:szCs w:val="24"/>
        </w:rPr>
        <w:t>HACE LA APRECIACIÓ</w:t>
      </w:r>
      <w:r w:rsidR="00C16946">
        <w:rPr>
          <w:rFonts w:cs="Arial"/>
          <w:sz w:val="24"/>
          <w:szCs w:val="24"/>
        </w:rPr>
        <w:t>N DE LA PROPUESTA QUE SUSTITUYE EN EL ART</w:t>
      </w:r>
      <w:r w:rsidR="008E5E16">
        <w:rPr>
          <w:rFonts w:cs="Arial"/>
          <w:sz w:val="24"/>
          <w:szCs w:val="24"/>
        </w:rPr>
        <w:t>ICULO 44 INCISO B SI LA MULTA MÍ</w:t>
      </w:r>
      <w:r w:rsidR="00C16946">
        <w:rPr>
          <w:rFonts w:cs="Arial"/>
          <w:sz w:val="24"/>
          <w:szCs w:val="24"/>
        </w:rPr>
        <w:t>NIMA POR LAS 30</w:t>
      </w:r>
      <w:r w:rsidR="008E32A3">
        <w:rPr>
          <w:rFonts w:cs="Arial"/>
          <w:sz w:val="24"/>
          <w:szCs w:val="24"/>
        </w:rPr>
        <w:t xml:space="preserve"> UNIDADES DE MEDIDA EN LA SANCIÓN, ADEMÁ</w:t>
      </w:r>
      <w:r w:rsidR="008E5E16">
        <w:rPr>
          <w:rFonts w:cs="Arial"/>
          <w:sz w:val="24"/>
          <w:szCs w:val="24"/>
        </w:rPr>
        <w:t>S DE PREGUNTAR SI EL PÁ</w:t>
      </w:r>
      <w:r w:rsidR="00C16946">
        <w:rPr>
          <w:rFonts w:cs="Arial"/>
          <w:sz w:val="24"/>
          <w:szCs w:val="24"/>
        </w:rPr>
        <w:t>RRAFO PROPUESTO SUST</w:t>
      </w:r>
      <w:r w:rsidR="00237374">
        <w:rPr>
          <w:rFonts w:cs="Arial"/>
          <w:sz w:val="24"/>
          <w:szCs w:val="24"/>
        </w:rPr>
        <w:t>ITUYE AL INCISO B,</w:t>
      </w:r>
      <w:r w:rsidR="00C16946">
        <w:rPr>
          <w:rFonts w:cs="Arial"/>
          <w:sz w:val="24"/>
          <w:szCs w:val="24"/>
        </w:rPr>
        <w:t xml:space="preserve"> PROPONE</w:t>
      </w:r>
      <w:r w:rsidR="00237374">
        <w:rPr>
          <w:rFonts w:cs="Arial"/>
          <w:sz w:val="24"/>
          <w:szCs w:val="24"/>
        </w:rPr>
        <w:t xml:space="preserve"> COMPLEMENTAR</w:t>
      </w:r>
      <w:r w:rsidR="008E32A3">
        <w:rPr>
          <w:rFonts w:cs="Arial"/>
          <w:sz w:val="24"/>
          <w:szCs w:val="24"/>
        </w:rPr>
        <w:t xml:space="preserve"> LO SIGUIENTE; INICIAR</w:t>
      </w:r>
      <w:r w:rsidR="00237374">
        <w:rPr>
          <w:rFonts w:cs="Arial"/>
          <w:sz w:val="24"/>
          <w:szCs w:val="24"/>
        </w:rPr>
        <w:t xml:space="preserve"> DE</w:t>
      </w:r>
      <w:r w:rsidR="006029FB">
        <w:rPr>
          <w:rFonts w:cs="Arial"/>
          <w:sz w:val="24"/>
          <w:szCs w:val="24"/>
        </w:rPr>
        <w:t xml:space="preserve"> 30 UNIDADES HASTA 180 YA QUE </w:t>
      </w:r>
      <w:r w:rsidR="008E32A3">
        <w:rPr>
          <w:rFonts w:cs="Arial"/>
          <w:sz w:val="24"/>
          <w:szCs w:val="24"/>
        </w:rPr>
        <w:t>LA PALABRA</w:t>
      </w:r>
      <w:r w:rsidR="00237374">
        <w:rPr>
          <w:rFonts w:cs="Arial"/>
          <w:sz w:val="24"/>
          <w:szCs w:val="24"/>
        </w:rPr>
        <w:t xml:space="preserve"> </w:t>
      </w:r>
      <w:r w:rsidR="008E32A3">
        <w:rPr>
          <w:rFonts w:cs="Arial"/>
          <w:sz w:val="24"/>
          <w:szCs w:val="24"/>
        </w:rPr>
        <w:t>“</w:t>
      </w:r>
      <w:r w:rsidR="00237374">
        <w:rPr>
          <w:rFonts w:cs="Arial"/>
          <w:sz w:val="24"/>
          <w:szCs w:val="24"/>
        </w:rPr>
        <w:t>HASTA</w:t>
      </w:r>
      <w:r w:rsidR="008E32A3">
        <w:rPr>
          <w:rFonts w:cs="Arial"/>
          <w:sz w:val="24"/>
          <w:szCs w:val="24"/>
        </w:rPr>
        <w:t>” SE ENCUENTRA</w:t>
      </w:r>
      <w:r w:rsidR="00237374">
        <w:rPr>
          <w:rFonts w:cs="Arial"/>
          <w:sz w:val="24"/>
          <w:szCs w:val="24"/>
        </w:rPr>
        <w:t xml:space="preserve"> ANTES DE </w:t>
      </w:r>
      <w:r w:rsidR="008E32A3">
        <w:rPr>
          <w:rFonts w:cs="Arial"/>
          <w:sz w:val="24"/>
          <w:szCs w:val="24"/>
        </w:rPr>
        <w:t>“</w:t>
      </w:r>
      <w:r w:rsidR="00237374">
        <w:rPr>
          <w:rFonts w:cs="Arial"/>
          <w:sz w:val="24"/>
          <w:szCs w:val="24"/>
        </w:rPr>
        <w:t>30 UNIDADES</w:t>
      </w:r>
      <w:r w:rsidR="008E32A3">
        <w:rPr>
          <w:rFonts w:cs="Arial"/>
          <w:sz w:val="24"/>
          <w:szCs w:val="24"/>
        </w:rPr>
        <w:t>”</w:t>
      </w:r>
      <w:r w:rsidR="00780D90">
        <w:rPr>
          <w:rFonts w:cs="Arial"/>
          <w:sz w:val="24"/>
          <w:szCs w:val="24"/>
        </w:rPr>
        <w:t xml:space="preserve"> EN EL PÁ</w:t>
      </w:r>
      <w:r w:rsidR="008E32A3">
        <w:rPr>
          <w:rFonts w:cs="Arial"/>
          <w:sz w:val="24"/>
          <w:szCs w:val="24"/>
        </w:rPr>
        <w:t>RRAFO ORIGINAL PROPUESTO</w:t>
      </w:r>
      <w:r w:rsidR="00237374">
        <w:rPr>
          <w:rFonts w:cs="Arial"/>
          <w:sz w:val="24"/>
          <w:szCs w:val="24"/>
        </w:rPr>
        <w:t>.</w:t>
      </w:r>
      <w:r w:rsidR="006029FB">
        <w:rPr>
          <w:rFonts w:cs="Arial"/>
          <w:sz w:val="24"/>
          <w:szCs w:val="24"/>
        </w:rPr>
        <w:t>-----------------------------------------------------------------</w:t>
      </w:r>
      <w:r w:rsidR="00C16946">
        <w:rPr>
          <w:rFonts w:cs="Arial"/>
          <w:sz w:val="24"/>
          <w:szCs w:val="24"/>
        </w:rPr>
        <w:t xml:space="preserve"> </w:t>
      </w:r>
    </w:p>
    <w:p w:rsidR="008B2882" w:rsidRDefault="008B2882" w:rsidP="00066549">
      <w:pPr>
        <w:rPr>
          <w:rFonts w:cs="Arial"/>
          <w:sz w:val="24"/>
          <w:szCs w:val="24"/>
        </w:rPr>
      </w:pPr>
    </w:p>
    <w:p w:rsidR="008B2882" w:rsidRDefault="008E32A3" w:rsidP="00066549">
      <w:pPr>
        <w:rPr>
          <w:rFonts w:cs="Arial"/>
          <w:szCs w:val="24"/>
        </w:rPr>
      </w:pPr>
      <w:r>
        <w:rPr>
          <w:rFonts w:cs="Arial"/>
          <w:sz w:val="24"/>
          <w:szCs w:val="24"/>
        </w:rPr>
        <w:t>--- LA C. REGIDORA PRESIDENTE MARÍA INÉS DÍAZ ROMERO;</w:t>
      </w:r>
      <w:r w:rsidR="00780D90">
        <w:rPr>
          <w:rFonts w:cs="Arial"/>
          <w:sz w:val="24"/>
          <w:szCs w:val="24"/>
        </w:rPr>
        <w:t xml:space="preserve"> A</w:t>
      </w:r>
      <w:r>
        <w:rPr>
          <w:rFonts w:cs="Arial"/>
          <w:sz w:val="24"/>
          <w:szCs w:val="24"/>
        </w:rPr>
        <w:t>C</w:t>
      </w:r>
      <w:r w:rsidR="00780D90">
        <w:rPr>
          <w:rFonts w:cs="Arial"/>
          <w:sz w:val="24"/>
          <w:szCs w:val="24"/>
        </w:rPr>
        <w:t>L</w:t>
      </w:r>
      <w:r>
        <w:rPr>
          <w:rFonts w:cs="Arial"/>
          <w:sz w:val="24"/>
          <w:szCs w:val="24"/>
        </w:rPr>
        <w:t>ARA QUE EL PROPIO ORGANISMO DE SEAPAL NO ESTA AUTORIZADO A APLICAR SANCIONES; SIN EM</w:t>
      </w:r>
      <w:r w:rsidR="002468FA">
        <w:rPr>
          <w:rFonts w:cs="Arial"/>
          <w:sz w:val="24"/>
          <w:szCs w:val="24"/>
        </w:rPr>
        <w:t>BARGO EN EL REGLAMENTO DE POLICÍ</w:t>
      </w:r>
      <w:r>
        <w:rPr>
          <w:rFonts w:cs="Arial"/>
          <w:sz w:val="24"/>
          <w:szCs w:val="24"/>
        </w:rPr>
        <w:t xml:space="preserve">A Y BUEN GOBIERNO SI SE PUEDEN APLICAR, EL C. REGIDOR </w:t>
      </w:r>
      <w:r>
        <w:rPr>
          <w:rFonts w:cs="Arial"/>
          <w:szCs w:val="24"/>
        </w:rPr>
        <w:t>EDUARDO MANUEL MARTÍNEZ MARTÍNEZ</w:t>
      </w:r>
      <w:r w:rsidR="00824649">
        <w:rPr>
          <w:rFonts w:cs="Arial"/>
          <w:szCs w:val="24"/>
        </w:rPr>
        <w:t xml:space="preserve"> ACLARA QUE EST</w:t>
      </w:r>
      <w:r w:rsidR="006E033F">
        <w:rPr>
          <w:rFonts w:cs="Arial"/>
          <w:szCs w:val="24"/>
        </w:rPr>
        <w:t>O ESTÁ</w:t>
      </w:r>
      <w:r>
        <w:rPr>
          <w:rFonts w:cs="Arial"/>
          <w:szCs w:val="24"/>
        </w:rPr>
        <w:t xml:space="preserve"> FUNDAMENTADO EN EL </w:t>
      </w:r>
      <w:r w:rsidR="006E033F">
        <w:rPr>
          <w:rFonts w:cs="Arial"/>
          <w:szCs w:val="24"/>
        </w:rPr>
        <w:t>ARTÍ</w:t>
      </w:r>
      <w:r>
        <w:rPr>
          <w:rFonts w:cs="Arial"/>
          <w:szCs w:val="24"/>
        </w:rPr>
        <w:t xml:space="preserve">CULO </w:t>
      </w:r>
      <w:r w:rsidR="00824649">
        <w:rPr>
          <w:rFonts w:cs="Arial"/>
          <w:szCs w:val="24"/>
        </w:rPr>
        <w:t>2</w:t>
      </w:r>
      <w:r w:rsidR="006029FB">
        <w:rPr>
          <w:rFonts w:cs="Arial"/>
          <w:szCs w:val="24"/>
        </w:rPr>
        <w:t xml:space="preserve"> DOS</w:t>
      </w:r>
      <w:r w:rsidR="00727DF2">
        <w:rPr>
          <w:rFonts w:cs="Arial"/>
          <w:szCs w:val="24"/>
        </w:rPr>
        <w:t xml:space="preserve"> DEL REGLAMENTO DE POLICÍ</w:t>
      </w:r>
      <w:r w:rsidR="00824649">
        <w:rPr>
          <w:rFonts w:cs="Arial"/>
          <w:szCs w:val="24"/>
        </w:rPr>
        <w:t>A Y BUEN GOBIERNO</w:t>
      </w:r>
      <w:r w:rsidR="00727DF2">
        <w:rPr>
          <w:rFonts w:cs="Arial"/>
          <w:szCs w:val="24"/>
        </w:rPr>
        <w:t xml:space="preserve"> DONDE SE MENC</w:t>
      </w:r>
      <w:r w:rsidR="00824649">
        <w:rPr>
          <w:rFonts w:cs="Arial"/>
          <w:szCs w:val="24"/>
        </w:rPr>
        <w:t xml:space="preserve">IONA A QUIEN LE COMPETE LA </w:t>
      </w:r>
      <w:r w:rsidR="00727DF2">
        <w:rPr>
          <w:rFonts w:cs="Arial"/>
          <w:szCs w:val="24"/>
        </w:rPr>
        <w:t>APLICACIÓ</w:t>
      </w:r>
      <w:r w:rsidR="00824649">
        <w:rPr>
          <w:rFonts w:cs="Arial"/>
          <w:szCs w:val="24"/>
        </w:rPr>
        <w:t xml:space="preserve">N </w:t>
      </w:r>
      <w:r w:rsidR="00F632DE">
        <w:rPr>
          <w:rFonts w:cs="Arial"/>
          <w:szCs w:val="24"/>
        </w:rPr>
        <w:t>DEL REGLAMENTO DETALLÁ</w:t>
      </w:r>
      <w:r w:rsidR="00824649">
        <w:rPr>
          <w:rFonts w:cs="Arial"/>
          <w:szCs w:val="24"/>
        </w:rPr>
        <w:t>NDOLO EN TODAS SUS FRACCIONES.</w:t>
      </w:r>
      <w:r w:rsidR="006029FB">
        <w:rPr>
          <w:rFonts w:cs="Arial"/>
          <w:szCs w:val="24"/>
        </w:rPr>
        <w:t>----------------</w:t>
      </w:r>
    </w:p>
    <w:p w:rsidR="00206B95" w:rsidRDefault="00206B95" w:rsidP="00066549">
      <w:pPr>
        <w:rPr>
          <w:rFonts w:cs="Arial"/>
          <w:szCs w:val="24"/>
        </w:rPr>
      </w:pPr>
    </w:p>
    <w:p w:rsidR="00206B95" w:rsidRDefault="00206B95" w:rsidP="00066549">
      <w:pPr>
        <w:rPr>
          <w:rFonts w:cs="Arial"/>
          <w:sz w:val="24"/>
          <w:szCs w:val="24"/>
        </w:rPr>
      </w:pPr>
      <w:r>
        <w:rPr>
          <w:rFonts w:cs="Arial"/>
          <w:szCs w:val="24"/>
        </w:rPr>
        <w:t>--- EL C</w:t>
      </w:r>
      <w:r w:rsidR="006029FB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REGIDOR EDUARDO MANUEL MA</w:t>
      </w:r>
      <w:r w:rsidR="003B16D6">
        <w:rPr>
          <w:rFonts w:cs="Arial"/>
          <w:szCs w:val="24"/>
        </w:rPr>
        <w:t>RTÍ</w:t>
      </w:r>
      <w:r w:rsidR="00BA3ED6">
        <w:rPr>
          <w:rFonts w:cs="Arial"/>
          <w:szCs w:val="24"/>
        </w:rPr>
        <w:t>NEZ MARTÍ</w:t>
      </w:r>
      <w:r w:rsidR="006029FB">
        <w:rPr>
          <w:rFonts w:cs="Arial"/>
          <w:szCs w:val="24"/>
        </w:rPr>
        <w:t>NEZ ARGUMENTA</w:t>
      </w:r>
      <w:r>
        <w:rPr>
          <w:rFonts w:cs="Arial"/>
          <w:szCs w:val="24"/>
        </w:rPr>
        <w:t xml:space="preserve"> QUE LOS JUECES SON QUIENES REGULAN EN BASE AL REGLAMENTO QUE ELLOS DETERMINAN SI LO HIZO EN FLAGRANCIA, ES REINCIDENTE O SI SE VIOLENTO CUANDO SE LE PIDE QUE DEJE DE TIRAR AGUA, TODO ESTO VIENE EN SU REGLAMENTO DE JUECES Y ELLOS SON LOS QUE APLICAN L</w:t>
      </w:r>
      <w:r w:rsidR="00BA3ED6">
        <w:rPr>
          <w:rFonts w:cs="Arial"/>
          <w:szCs w:val="24"/>
        </w:rPr>
        <w:t>A FÓ</w:t>
      </w:r>
      <w:r>
        <w:rPr>
          <w:rFonts w:cs="Arial"/>
          <w:szCs w:val="24"/>
        </w:rPr>
        <w:t>RMULA PARA APLICAR LA SANCIÓN.</w:t>
      </w:r>
      <w:r w:rsidR="00C423B0">
        <w:rPr>
          <w:rFonts w:cs="Arial"/>
          <w:szCs w:val="24"/>
        </w:rPr>
        <w:t>-------------------------------</w:t>
      </w:r>
    </w:p>
    <w:p w:rsidR="008B2882" w:rsidRDefault="008B2882" w:rsidP="00066549">
      <w:pPr>
        <w:rPr>
          <w:rFonts w:cs="Arial"/>
          <w:sz w:val="24"/>
          <w:szCs w:val="24"/>
        </w:rPr>
      </w:pPr>
    </w:p>
    <w:p w:rsidR="004D0C92" w:rsidRDefault="00206B95" w:rsidP="0006654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EL C. </w:t>
      </w:r>
      <w:r w:rsidR="00BA3ED6">
        <w:rPr>
          <w:rFonts w:cs="Arial"/>
          <w:sz w:val="24"/>
          <w:szCs w:val="24"/>
        </w:rPr>
        <w:t>REGIDOR CECILIO LÓPEZ FERNÁ</w:t>
      </w:r>
      <w:r>
        <w:rPr>
          <w:rFonts w:cs="Arial"/>
          <w:sz w:val="24"/>
          <w:szCs w:val="24"/>
        </w:rPr>
        <w:t xml:space="preserve">NDEZ; EN EL SENTIDO DE LA </w:t>
      </w:r>
      <w:r w:rsidR="0049639A">
        <w:rPr>
          <w:rFonts w:cs="Arial"/>
          <w:sz w:val="24"/>
          <w:szCs w:val="24"/>
        </w:rPr>
        <w:t>CUESTIÓ</w:t>
      </w:r>
      <w:r w:rsidR="004F618B">
        <w:rPr>
          <w:rFonts w:cs="Arial"/>
          <w:sz w:val="24"/>
          <w:szCs w:val="24"/>
        </w:rPr>
        <w:t>N DEL AGUA ESTA MODIFICACIÓ</w:t>
      </w:r>
      <w:r w:rsidR="002B0998">
        <w:rPr>
          <w:rFonts w:cs="Arial"/>
          <w:sz w:val="24"/>
          <w:szCs w:val="24"/>
        </w:rPr>
        <w:t>N DE AMPLIAR EL MÍNIMO SERÍ</w:t>
      </w:r>
      <w:r>
        <w:rPr>
          <w:rFonts w:cs="Arial"/>
          <w:sz w:val="24"/>
          <w:szCs w:val="24"/>
        </w:rPr>
        <w:t>A EXCLUSIVO EN EL ASPECTO DEL AGUA Y SE APLICA A TODAS LAS SANCIONES QUE SE HAYAN</w:t>
      </w:r>
      <w:r w:rsidR="00A5258E">
        <w:rPr>
          <w:rFonts w:cs="Arial"/>
          <w:sz w:val="24"/>
          <w:szCs w:val="24"/>
        </w:rPr>
        <w:t xml:space="preserve"> QUE APLICAR EN ESTE REGLAMENTO;</w:t>
      </w:r>
    </w:p>
    <w:p w:rsidR="004D0C92" w:rsidRDefault="004D0C92" w:rsidP="00066549">
      <w:pPr>
        <w:rPr>
          <w:rFonts w:cs="Arial"/>
          <w:sz w:val="24"/>
          <w:szCs w:val="24"/>
        </w:rPr>
      </w:pPr>
    </w:p>
    <w:p w:rsidR="008B2882" w:rsidRDefault="004D0C92" w:rsidP="0006654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</w:t>
      </w:r>
      <w:r w:rsidR="00206B95">
        <w:rPr>
          <w:rFonts w:cs="Arial"/>
          <w:sz w:val="24"/>
          <w:szCs w:val="24"/>
        </w:rPr>
        <w:t xml:space="preserve"> LA C</w:t>
      </w:r>
      <w:r w:rsidR="00A5258E">
        <w:rPr>
          <w:rFonts w:cs="Arial"/>
          <w:sz w:val="24"/>
          <w:szCs w:val="24"/>
        </w:rPr>
        <w:t>. REGIDORA PRESIDENTE MARÍA INÉS DÍAZ ROMERO</w:t>
      </w:r>
      <w:r w:rsidR="00206B95">
        <w:rPr>
          <w:rFonts w:cs="Arial"/>
          <w:sz w:val="24"/>
          <w:szCs w:val="24"/>
        </w:rPr>
        <w:t xml:space="preserve"> </w:t>
      </w:r>
      <w:r w:rsidR="00A5258E">
        <w:rPr>
          <w:rFonts w:cs="Arial"/>
          <w:sz w:val="24"/>
          <w:szCs w:val="24"/>
        </w:rPr>
        <w:t>ACLARA QUE INICIALMENTE LA PROPUESTA ESTA PENSADA AL CUIDADO DEL AGUA. PROPONE QUE SE LLEVEN ESTE MATERIAL COMO PRO</w:t>
      </w:r>
      <w:r w:rsidR="00456703">
        <w:rPr>
          <w:rFonts w:cs="Arial"/>
          <w:sz w:val="24"/>
          <w:szCs w:val="24"/>
        </w:rPr>
        <w:t>PUESTA PARA EN UNA SIGUIENTE SESIÓ</w:t>
      </w:r>
      <w:r w:rsidR="00A5258E">
        <w:rPr>
          <w:rFonts w:cs="Arial"/>
          <w:sz w:val="24"/>
          <w:szCs w:val="24"/>
        </w:rPr>
        <w:t>N DE TRABAJO SE REVISEN</w:t>
      </w:r>
      <w:r>
        <w:rPr>
          <w:rFonts w:cs="Arial"/>
          <w:sz w:val="24"/>
          <w:szCs w:val="24"/>
        </w:rPr>
        <w:t xml:space="preserve"> NUEVAMENTE</w:t>
      </w:r>
      <w:r w:rsidR="00A5258E">
        <w:rPr>
          <w:rFonts w:cs="Arial"/>
          <w:sz w:val="24"/>
          <w:szCs w:val="24"/>
        </w:rPr>
        <w:t>.</w:t>
      </w:r>
    </w:p>
    <w:p w:rsidR="00A5258E" w:rsidRDefault="00A5258E" w:rsidP="00066549">
      <w:pPr>
        <w:rPr>
          <w:rFonts w:cs="Arial"/>
          <w:sz w:val="24"/>
          <w:szCs w:val="24"/>
        </w:rPr>
      </w:pPr>
    </w:p>
    <w:p w:rsidR="00A5258E" w:rsidRDefault="00A5258E" w:rsidP="0006654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</w:t>
      </w:r>
      <w:r w:rsidR="001F280A">
        <w:rPr>
          <w:rFonts w:cs="Arial"/>
          <w:sz w:val="24"/>
          <w:szCs w:val="24"/>
        </w:rPr>
        <w:t xml:space="preserve">EL C REGIDOR LÚIS ALBERTO MICHEL RODRÍGUEZ; </w:t>
      </w:r>
      <w:r w:rsidR="00430668">
        <w:rPr>
          <w:rFonts w:cs="Arial"/>
          <w:sz w:val="24"/>
          <w:szCs w:val="24"/>
        </w:rPr>
        <w:t>EXPRESA SU PREOCUPACIÓ</w:t>
      </w:r>
      <w:r w:rsidR="00997B65">
        <w:rPr>
          <w:rFonts w:cs="Arial"/>
          <w:sz w:val="24"/>
          <w:szCs w:val="24"/>
        </w:rPr>
        <w:t>N</w:t>
      </w:r>
      <w:r w:rsidR="001F280A">
        <w:rPr>
          <w:rFonts w:cs="Arial"/>
          <w:sz w:val="24"/>
          <w:szCs w:val="24"/>
        </w:rPr>
        <w:t xml:space="preserve"> POR LA COLONIAS MARGINADAS Y OLVIDADAS QUE NO TIENE</w:t>
      </w:r>
      <w:r w:rsidR="00997B65">
        <w:rPr>
          <w:rFonts w:cs="Arial"/>
          <w:sz w:val="24"/>
          <w:szCs w:val="24"/>
        </w:rPr>
        <w:t>N</w:t>
      </w:r>
      <w:r w:rsidR="001F280A">
        <w:rPr>
          <w:rFonts w:cs="Arial"/>
          <w:sz w:val="24"/>
          <w:szCs w:val="24"/>
        </w:rPr>
        <w:t xml:space="preserve"> EMPEDRADO </w:t>
      </w:r>
      <w:r w:rsidR="00997B65">
        <w:rPr>
          <w:rFonts w:cs="Arial"/>
          <w:sz w:val="24"/>
          <w:szCs w:val="24"/>
        </w:rPr>
        <w:t>NI PAVIMENTO PUDIERAN SER LAS MÁ</w:t>
      </w:r>
      <w:r w:rsidR="001F280A">
        <w:rPr>
          <w:rFonts w:cs="Arial"/>
          <w:sz w:val="24"/>
          <w:szCs w:val="24"/>
        </w:rPr>
        <w:t>S SANCIONADAS PUESTO QUE AL TENER CALLE DE TIERRA DEBEN REGAR SUS CALLES, POR LO QUE EL REGIDOR PIDE QUE</w:t>
      </w:r>
      <w:r w:rsidR="00C82468">
        <w:rPr>
          <w:rFonts w:cs="Arial"/>
          <w:sz w:val="24"/>
          <w:szCs w:val="24"/>
        </w:rPr>
        <w:t xml:space="preserve"> EL POLICÍ</w:t>
      </w:r>
      <w:r w:rsidR="001F280A">
        <w:rPr>
          <w:rFonts w:cs="Arial"/>
          <w:sz w:val="24"/>
          <w:szCs w:val="24"/>
        </w:rPr>
        <w:t xml:space="preserve">A </w:t>
      </w:r>
      <w:r w:rsidR="00E7453E">
        <w:rPr>
          <w:rFonts w:cs="Arial"/>
          <w:sz w:val="24"/>
          <w:szCs w:val="24"/>
        </w:rPr>
        <w:t>PUEDA APLICAR SU CRÍ</w:t>
      </w:r>
      <w:r w:rsidR="001F280A">
        <w:rPr>
          <w:rFonts w:cs="Arial"/>
          <w:sz w:val="24"/>
          <w:szCs w:val="24"/>
        </w:rPr>
        <w:t>TERIO PARA NO SANCIONARLO SI SOLO ESTA REGANDO LO JUSTO Y NO ESTA SOLO TIRANDO EL AGUA, PIDE CUIDAR MUCHO LOS PUNTOS DE VISTA QUE PUEDAN APLIC</w:t>
      </w:r>
      <w:r w:rsidR="00AD7C7A">
        <w:rPr>
          <w:rFonts w:cs="Arial"/>
          <w:sz w:val="24"/>
          <w:szCs w:val="24"/>
        </w:rPr>
        <w:t>AR LOS POLICÍAS QUE SERÍ</w:t>
      </w:r>
      <w:r w:rsidR="001F280A">
        <w:rPr>
          <w:rFonts w:cs="Arial"/>
          <w:sz w:val="24"/>
          <w:szCs w:val="24"/>
        </w:rPr>
        <w:t>AN QUIENES VAN A SANCIONAR AL USUARIO.</w:t>
      </w:r>
    </w:p>
    <w:p w:rsidR="001F280A" w:rsidRDefault="001F280A" w:rsidP="00066549">
      <w:pPr>
        <w:rPr>
          <w:rFonts w:cs="Arial"/>
          <w:sz w:val="24"/>
          <w:szCs w:val="24"/>
        </w:rPr>
      </w:pPr>
    </w:p>
    <w:p w:rsidR="00DD44B2" w:rsidRDefault="001F280A" w:rsidP="001F280A">
      <w:pPr>
        <w:tabs>
          <w:tab w:val="left" w:pos="5265"/>
        </w:tabs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EL C. REGIDOR SAÚL LÓPEZ OROZCO; MENCIONA QUE ES IMPORTANTE CUANTIFICAR COMO YA SE HA VENIDO HACIENDO EN OTROS REGL</w:t>
      </w:r>
      <w:r w:rsidR="00451A17">
        <w:rPr>
          <w:rFonts w:cs="Arial"/>
          <w:sz w:val="24"/>
          <w:szCs w:val="24"/>
        </w:rPr>
        <w:t>AMENTOS QUE NO SEA EN SALARIO MÍ</w:t>
      </w:r>
      <w:r>
        <w:rPr>
          <w:rFonts w:cs="Arial"/>
          <w:sz w:val="24"/>
          <w:szCs w:val="24"/>
        </w:rPr>
        <w:t>NIMO SI NO EL ACTUALIZAR A UMAS</w:t>
      </w:r>
      <w:r w:rsidR="00451A17">
        <w:rPr>
          <w:rFonts w:cs="Arial"/>
          <w:sz w:val="24"/>
          <w:szCs w:val="24"/>
        </w:rPr>
        <w:t xml:space="preserve"> Y PROPONE QUE NO SEA LA MÍ</w:t>
      </w:r>
      <w:r>
        <w:rPr>
          <w:rFonts w:cs="Arial"/>
          <w:sz w:val="24"/>
          <w:szCs w:val="24"/>
        </w:rPr>
        <w:t>NIMA SANCION 3 SI NO 10 Y HASTA 180 UMAS</w:t>
      </w:r>
      <w:r w:rsidR="000B3284">
        <w:rPr>
          <w:rFonts w:cs="Arial"/>
          <w:sz w:val="24"/>
          <w:szCs w:val="24"/>
        </w:rPr>
        <w:t>, Y ASEGURA ES IMPORT</w:t>
      </w:r>
      <w:r w:rsidR="00021AC3">
        <w:rPr>
          <w:rFonts w:cs="Arial"/>
          <w:sz w:val="24"/>
          <w:szCs w:val="24"/>
        </w:rPr>
        <w:t>ANTE SANCIONAR Y SIN LA INTENCIÓ</w:t>
      </w:r>
      <w:r w:rsidR="000B3284">
        <w:rPr>
          <w:rFonts w:cs="Arial"/>
          <w:sz w:val="24"/>
          <w:szCs w:val="24"/>
        </w:rPr>
        <w:t>N DE AFECTAR</w:t>
      </w:r>
      <w:r w:rsidR="00021AC3">
        <w:rPr>
          <w:rFonts w:cs="Arial"/>
          <w:sz w:val="24"/>
          <w:szCs w:val="24"/>
        </w:rPr>
        <w:t xml:space="preserve"> AL QUE MÁ</w:t>
      </w:r>
      <w:r w:rsidR="000B3284">
        <w:rPr>
          <w:rFonts w:cs="Arial"/>
          <w:sz w:val="24"/>
          <w:szCs w:val="24"/>
        </w:rPr>
        <w:t xml:space="preserve">S NECESITA SI NO QUE </w:t>
      </w:r>
      <w:r w:rsidR="006F6D48">
        <w:rPr>
          <w:rFonts w:cs="Arial"/>
          <w:sz w:val="24"/>
          <w:szCs w:val="24"/>
        </w:rPr>
        <w:t>ESTE REGLAMENTO CUIDA LA ECOLOGÍ</w:t>
      </w:r>
      <w:r w:rsidR="000B3284">
        <w:rPr>
          <w:rFonts w:cs="Arial"/>
          <w:sz w:val="24"/>
          <w:szCs w:val="24"/>
        </w:rPr>
        <w:t xml:space="preserve">A YA QUE EL CUIDADO DEL AGUA ES DE TODOS Y ENTRE TODOS </w:t>
      </w:r>
      <w:r w:rsidR="00475AC4">
        <w:rPr>
          <w:rFonts w:cs="Arial"/>
          <w:sz w:val="24"/>
          <w:szCs w:val="24"/>
        </w:rPr>
        <w:t>SE DEBE</w:t>
      </w:r>
      <w:r w:rsidR="000B3284">
        <w:rPr>
          <w:rFonts w:cs="Arial"/>
          <w:sz w:val="24"/>
          <w:szCs w:val="24"/>
        </w:rPr>
        <w:t xml:space="preserve"> CUIDAR EL AGUA.</w:t>
      </w:r>
    </w:p>
    <w:p w:rsidR="00DD44B2" w:rsidRDefault="00DD44B2" w:rsidP="001F280A">
      <w:pPr>
        <w:tabs>
          <w:tab w:val="left" w:pos="5265"/>
        </w:tabs>
        <w:rPr>
          <w:rFonts w:cs="Arial"/>
          <w:sz w:val="24"/>
          <w:szCs w:val="24"/>
        </w:rPr>
      </w:pPr>
    </w:p>
    <w:p w:rsidR="00DD44B2" w:rsidRDefault="00DD44B2" w:rsidP="001F280A">
      <w:pPr>
        <w:tabs>
          <w:tab w:val="left" w:pos="5265"/>
        </w:tabs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EL C REGIDOR LÚIS ALBERTO MICHEL RODRÍGUEZ; MENCIONA QUE LA PROPUESTA</w:t>
      </w:r>
      <w:r w:rsidR="003605B3">
        <w:rPr>
          <w:rFonts w:cs="Arial"/>
          <w:sz w:val="24"/>
          <w:szCs w:val="24"/>
        </w:rPr>
        <w:t xml:space="preserve"> DEL REGIDOR SAÚ</w:t>
      </w:r>
      <w:r w:rsidR="00D800CF">
        <w:rPr>
          <w:rFonts w:cs="Arial"/>
          <w:sz w:val="24"/>
          <w:szCs w:val="24"/>
        </w:rPr>
        <w:t>L DE INICIAR LA SANCIÓN EN 10 UMAS ES UNA SANCIÓ</w:t>
      </w:r>
      <w:r>
        <w:rPr>
          <w:rFonts w:cs="Arial"/>
          <w:sz w:val="24"/>
          <w:szCs w:val="24"/>
        </w:rPr>
        <w:t>N ALTA PUESTO QUE PARA EL USUARIO QUE NO TENGA LOS RE</w:t>
      </w:r>
      <w:r w:rsidR="005B30EE">
        <w:rPr>
          <w:rFonts w:cs="Arial"/>
          <w:sz w:val="24"/>
          <w:szCs w:val="24"/>
        </w:rPr>
        <w:t>CURSOS SUFICIENTES VA A SER DIFÍ</w:t>
      </w:r>
      <w:r w:rsidR="00246CD8">
        <w:rPr>
          <w:rFonts w:cs="Arial"/>
          <w:sz w:val="24"/>
          <w:szCs w:val="24"/>
        </w:rPr>
        <w:t>CIL QUE PUEDA PAGAR ESTA SANCIÓ</w:t>
      </w:r>
      <w:r>
        <w:rPr>
          <w:rFonts w:cs="Arial"/>
          <w:sz w:val="24"/>
          <w:szCs w:val="24"/>
        </w:rPr>
        <w:t>N PROPONE QUE LA MU</w:t>
      </w:r>
      <w:r w:rsidR="00246CD8">
        <w:rPr>
          <w:rFonts w:cs="Arial"/>
          <w:sz w:val="24"/>
          <w:szCs w:val="24"/>
        </w:rPr>
        <w:t>LTA MÍ</w:t>
      </w:r>
      <w:r>
        <w:rPr>
          <w:rFonts w:cs="Arial"/>
          <w:sz w:val="24"/>
          <w:szCs w:val="24"/>
        </w:rPr>
        <w:t>NI</w:t>
      </w:r>
      <w:r w:rsidR="00246CD8">
        <w:rPr>
          <w:rFonts w:cs="Arial"/>
          <w:sz w:val="24"/>
          <w:szCs w:val="24"/>
        </w:rPr>
        <w:t>M</w:t>
      </w:r>
      <w:r>
        <w:rPr>
          <w:rFonts w:cs="Arial"/>
          <w:sz w:val="24"/>
          <w:szCs w:val="24"/>
        </w:rPr>
        <w:t>A SEA 3 UMAS O TAL VE</w:t>
      </w:r>
      <w:r w:rsidR="00E025B7">
        <w:rPr>
          <w:rFonts w:cs="Arial"/>
          <w:sz w:val="24"/>
          <w:szCs w:val="24"/>
        </w:rPr>
        <w:t>Z</w:t>
      </w:r>
      <w:r>
        <w:rPr>
          <w:rFonts w:cs="Arial"/>
          <w:sz w:val="24"/>
          <w:szCs w:val="24"/>
        </w:rPr>
        <w:t xml:space="preserve"> 1 UMA PUES EL JUEZ PUEDA DETERMINAR EN BASE A</w:t>
      </w:r>
      <w:r w:rsidR="008B7901">
        <w:rPr>
          <w:rFonts w:cs="Arial"/>
          <w:sz w:val="24"/>
          <w:szCs w:val="24"/>
        </w:rPr>
        <w:t xml:space="preserve"> SU INGRESO QUE EL CONSIDERE CUÁL SERÍA SU SANCIÓ</w:t>
      </w:r>
      <w:r>
        <w:rPr>
          <w:rFonts w:cs="Arial"/>
          <w:sz w:val="24"/>
          <w:szCs w:val="24"/>
        </w:rPr>
        <w:t>N.</w:t>
      </w:r>
      <w:r w:rsidR="005E1F42">
        <w:rPr>
          <w:rFonts w:cs="Arial"/>
          <w:sz w:val="24"/>
          <w:szCs w:val="24"/>
        </w:rPr>
        <w:t>-----------------------------------------------------------------------------------------------</w:t>
      </w:r>
    </w:p>
    <w:p w:rsidR="00DD44B2" w:rsidRDefault="00DD44B2" w:rsidP="001F280A">
      <w:pPr>
        <w:tabs>
          <w:tab w:val="left" w:pos="5265"/>
        </w:tabs>
        <w:rPr>
          <w:rFonts w:cs="Arial"/>
          <w:sz w:val="24"/>
          <w:szCs w:val="24"/>
        </w:rPr>
      </w:pPr>
    </w:p>
    <w:p w:rsidR="001F280A" w:rsidRDefault="00DD44B2" w:rsidP="001F280A">
      <w:pPr>
        <w:tabs>
          <w:tab w:val="left" w:pos="5265"/>
        </w:tabs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</w:t>
      </w:r>
      <w:r w:rsidR="007B3D06">
        <w:rPr>
          <w:rFonts w:cs="Arial"/>
          <w:sz w:val="24"/>
          <w:szCs w:val="24"/>
        </w:rPr>
        <w:t>EL C. REGIDOR JOSÉ ADOLFO LÓ</w:t>
      </w:r>
      <w:r>
        <w:rPr>
          <w:rFonts w:cs="Arial"/>
          <w:sz w:val="24"/>
          <w:szCs w:val="24"/>
        </w:rPr>
        <w:t xml:space="preserve">PEZ SOLORIO; OFRECE UNA DISCULPA POR LA LLEGADA TARDE </w:t>
      </w:r>
      <w:r w:rsidR="00780E97">
        <w:rPr>
          <w:rFonts w:cs="Arial"/>
          <w:sz w:val="24"/>
          <w:szCs w:val="24"/>
        </w:rPr>
        <w:t>ADEMÁ</w:t>
      </w:r>
      <w:r>
        <w:rPr>
          <w:rFonts w:cs="Arial"/>
          <w:sz w:val="24"/>
          <w:szCs w:val="24"/>
        </w:rPr>
        <w:t>S COMENTA</w:t>
      </w:r>
      <w:r w:rsidR="00DD776C">
        <w:rPr>
          <w:rFonts w:cs="Arial"/>
          <w:sz w:val="24"/>
          <w:szCs w:val="24"/>
        </w:rPr>
        <w:t xml:space="preserve"> QUE ES BUENO QUE SE ESTÉ</w:t>
      </w:r>
      <w:r>
        <w:rPr>
          <w:rFonts w:cs="Arial"/>
          <w:sz w:val="24"/>
          <w:szCs w:val="24"/>
        </w:rPr>
        <w:t>N TOMANDO MEDIDAS P</w:t>
      </w:r>
      <w:r w:rsidR="00DD776C">
        <w:rPr>
          <w:rFonts w:cs="Arial"/>
          <w:sz w:val="24"/>
          <w:szCs w:val="24"/>
        </w:rPr>
        <w:t xml:space="preserve">ARA CUIDAR EL AGUA PUESTO QUE AUNQUE </w:t>
      </w:r>
      <w:r>
        <w:rPr>
          <w:rFonts w:cs="Arial"/>
          <w:sz w:val="24"/>
          <w:szCs w:val="24"/>
        </w:rPr>
        <w:t>NO TENEMOS FALTANTES DE AGUA ES IMPORTANTE ANTI</w:t>
      </w:r>
      <w:r w:rsidR="00AC3698">
        <w:rPr>
          <w:rFonts w:cs="Arial"/>
          <w:sz w:val="24"/>
          <w:szCs w:val="24"/>
        </w:rPr>
        <w:t>CIPARNOS A ESTO COMO CIUDAD TURÍ</w:t>
      </w:r>
      <w:r>
        <w:rPr>
          <w:rFonts w:cs="Arial"/>
          <w:sz w:val="24"/>
          <w:szCs w:val="24"/>
        </w:rPr>
        <w:t>STICA, SABIENDO QUE EN OTRAS CIUDADES YA SE APLICAN SANCIONES IMPORTANTES POR EL DESPERDICI</w:t>
      </w:r>
      <w:r w:rsidR="009859CA">
        <w:rPr>
          <w:rFonts w:cs="Arial"/>
          <w:sz w:val="24"/>
          <w:szCs w:val="24"/>
        </w:rPr>
        <w:t>O DE</w:t>
      </w:r>
      <w:r w:rsidR="00175093">
        <w:rPr>
          <w:rFonts w:cs="Arial"/>
          <w:sz w:val="24"/>
          <w:szCs w:val="24"/>
        </w:rPr>
        <w:t>L AGUA, PROPONE QUE ADEMÁ</w:t>
      </w:r>
      <w:r>
        <w:rPr>
          <w:rFonts w:cs="Arial"/>
          <w:sz w:val="24"/>
          <w:szCs w:val="24"/>
        </w:rPr>
        <w:t>S DE HACER LA REFORMA DE LA</w:t>
      </w:r>
      <w:r w:rsidR="00554387">
        <w:rPr>
          <w:rFonts w:cs="Arial"/>
          <w:sz w:val="24"/>
          <w:szCs w:val="24"/>
        </w:rPr>
        <w:t xml:space="preserve"> SANCIÓ</w:t>
      </w:r>
      <w:r>
        <w:rPr>
          <w:rFonts w:cs="Arial"/>
          <w:sz w:val="24"/>
          <w:szCs w:val="24"/>
        </w:rPr>
        <w:t>N SE BUSQUE HACER UNA CAMPAÑA EN DONDE SE CONCIENTICE A LA CIUD</w:t>
      </w:r>
      <w:r w:rsidR="00554387">
        <w:rPr>
          <w:rFonts w:cs="Arial"/>
          <w:sz w:val="24"/>
          <w:szCs w:val="24"/>
        </w:rPr>
        <w:t>ADANIA QUE EXISTE UNA SANCIÓ</w:t>
      </w:r>
      <w:r>
        <w:rPr>
          <w:rFonts w:cs="Arial"/>
          <w:sz w:val="24"/>
          <w:szCs w:val="24"/>
        </w:rPr>
        <w:t>N PARA QUIEN DESPERDICIA EL A</w:t>
      </w:r>
      <w:r w:rsidR="00554387">
        <w:rPr>
          <w:rFonts w:cs="Arial"/>
          <w:sz w:val="24"/>
          <w:szCs w:val="24"/>
        </w:rPr>
        <w:t>GUA, ASÍ</w:t>
      </w:r>
      <w:r>
        <w:rPr>
          <w:rFonts w:cs="Arial"/>
          <w:sz w:val="24"/>
          <w:szCs w:val="24"/>
        </w:rPr>
        <w:t xml:space="preserve"> COMO SE HIZO EN SU MOMENTO CON EL TEMA DE LA BASURA QUE SE SOCIALICE QUE SI SE PUED</w:t>
      </w:r>
      <w:r w:rsidR="009859CA">
        <w:rPr>
          <w:rFonts w:cs="Arial"/>
          <w:sz w:val="24"/>
          <w:szCs w:val="24"/>
        </w:rPr>
        <w:t>E SANCIONAR POR DESPERDICIO DE</w:t>
      </w:r>
      <w:r>
        <w:rPr>
          <w:rFonts w:cs="Arial"/>
          <w:sz w:val="24"/>
          <w:szCs w:val="24"/>
        </w:rPr>
        <w:t>L AG</w:t>
      </w:r>
      <w:r w:rsidR="00554387">
        <w:rPr>
          <w:rFonts w:cs="Arial"/>
          <w:sz w:val="24"/>
          <w:szCs w:val="24"/>
        </w:rPr>
        <w:t>UA, TAL VEZ ASÍ</w:t>
      </w:r>
      <w:r>
        <w:rPr>
          <w:rFonts w:cs="Arial"/>
          <w:sz w:val="24"/>
          <w:szCs w:val="24"/>
        </w:rPr>
        <w:t xml:space="preserve"> LA GENTE QUE NO SEPA QUE SE PUEDE S</w:t>
      </w:r>
      <w:r w:rsidR="009859CA">
        <w:rPr>
          <w:rFonts w:cs="Arial"/>
          <w:sz w:val="24"/>
          <w:szCs w:val="24"/>
        </w:rPr>
        <w:t>ANCIONAR POR EL DESPERDICIO DE</w:t>
      </w:r>
      <w:r>
        <w:rPr>
          <w:rFonts w:cs="Arial"/>
          <w:sz w:val="24"/>
          <w:szCs w:val="24"/>
        </w:rPr>
        <w:t>L AGUA  SE LE INFORMA POR MEDIO DE LA CAMPAÑA LA MISMA GENTE YA LA VA A CUIDAR. Y</w:t>
      </w:r>
      <w:r w:rsidR="00C53842">
        <w:rPr>
          <w:rFonts w:cs="Arial"/>
          <w:sz w:val="24"/>
          <w:szCs w:val="24"/>
        </w:rPr>
        <w:t xml:space="preserve"> PROPONE A APOYAR CON LA DIFUSIÓ</w:t>
      </w:r>
      <w:r>
        <w:rPr>
          <w:rFonts w:cs="Arial"/>
          <w:sz w:val="24"/>
          <w:szCs w:val="24"/>
        </w:rPr>
        <w:t>N PARA QUE LA GENTE DE LA COM</w:t>
      </w:r>
      <w:r w:rsidR="006E1723">
        <w:rPr>
          <w:rFonts w:cs="Arial"/>
          <w:sz w:val="24"/>
          <w:szCs w:val="24"/>
        </w:rPr>
        <w:t>ISARIA VEA CON LA POLICÍ</w:t>
      </w:r>
      <w:r>
        <w:rPr>
          <w:rFonts w:cs="Arial"/>
          <w:sz w:val="24"/>
          <w:szCs w:val="24"/>
        </w:rPr>
        <w:t>A PAR</w:t>
      </w:r>
      <w:r w:rsidR="006E1723">
        <w:rPr>
          <w:rFonts w:cs="Arial"/>
          <w:sz w:val="24"/>
          <w:szCs w:val="24"/>
        </w:rPr>
        <w:t>A QUE PUEDAN YA IDENTIFICAR ESTÁ</w:t>
      </w:r>
      <w:r>
        <w:rPr>
          <w:rFonts w:cs="Arial"/>
          <w:sz w:val="24"/>
          <w:szCs w:val="24"/>
        </w:rPr>
        <w:t xml:space="preserve"> PROBLEMÁTICA</w:t>
      </w:r>
      <w:r w:rsidR="00111121">
        <w:rPr>
          <w:rFonts w:cs="Arial"/>
          <w:sz w:val="24"/>
          <w:szCs w:val="24"/>
        </w:rPr>
        <w:t xml:space="preserve"> Y CONCIENTIZAR A LA POBLACIÓN.</w:t>
      </w:r>
      <w:r w:rsidR="009859CA">
        <w:rPr>
          <w:rFonts w:cs="Arial"/>
          <w:sz w:val="24"/>
          <w:szCs w:val="24"/>
        </w:rPr>
        <w:t>--------------------------------------</w:t>
      </w:r>
      <w:r w:rsidR="001F280A">
        <w:rPr>
          <w:rFonts w:cs="Arial"/>
          <w:sz w:val="24"/>
          <w:szCs w:val="24"/>
        </w:rPr>
        <w:tab/>
      </w:r>
    </w:p>
    <w:p w:rsidR="00206B95" w:rsidRDefault="00206B95" w:rsidP="00066549">
      <w:pPr>
        <w:rPr>
          <w:rFonts w:cs="Arial"/>
          <w:sz w:val="24"/>
          <w:szCs w:val="24"/>
        </w:rPr>
      </w:pPr>
    </w:p>
    <w:p w:rsidR="003204C4" w:rsidRDefault="003204C4" w:rsidP="0006654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EL C REGIDOR LÚIS ALBERTO MICHEL RODRÍGUEZ; PIDE CUIDAR LOS POZOS DE ABSORCION PARA CUIDAR LOS MANTOS ACUIFEROS DE AGUA YA QUE CON EL DESARROLLO URBANO AL TENER CALLES PAVIMENTADAS NO SE HACE LA REABORCION A LA TIERRA COMO NATURALMENTE DEBIERA HACERSE, SI NO SE TIENE EL CUIDADO DE TENER ESTOS PO</w:t>
      </w:r>
      <w:r w:rsidR="00B04902">
        <w:rPr>
          <w:rFonts w:cs="Arial"/>
          <w:sz w:val="24"/>
          <w:szCs w:val="24"/>
        </w:rPr>
        <w:t>Z</w:t>
      </w:r>
      <w:r>
        <w:rPr>
          <w:rFonts w:cs="Arial"/>
          <w:sz w:val="24"/>
          <w:szCs w:val="24"/>
        </w:rPr>
        <w:t xml:space="preserve">OS DE ABORCION </w:t>
      </w:r>
      <w:r w:rsidR="00B04902">
        <w:rPr>
          <w:rFonts w:cs="Arial"/>
          <w:sz w:val="24"/>
          <w:szCs w:val="24"/>
        </w:rPr>
        <w:t xml:space="preserve">EXISTIRÁN </w:t>
      </w:r>
      <w:r>
        <w:rPr>
          <w:rFonts w:cs="Arial"/>
          <w:sz w:val="24"/>
          <w:szCs w:val="24"/>
        </w:rPr>
        <w:t>PROBLEMAS CON EL REABASTECIMIENTO NATURAL DE LOS MANTOS FREATICOS.</w:t>
      </w:r>
    </w:p>
    <w:p w:rsidR="003204C4" w:rsidRDefault="003204C4" w:rsidP="00066549">
      <w:pPr>
        <w:rPr>
          <w:rFonts w:cs="Arial"/>
          <w:sz w:val="24"/>
          <w:szCs w:val="24"/>
        </w:rPr>
      </w:pPr>
    </w:p>
    <w:p w:rsidR="006D02E6" w:rsidRDefault="003204C4" w:rsidP="0006654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EL C. REGIDOR SAÚL LÓPEZ OROZCO; PROPONE </w:t>
      </w:r>
      <w:r w:rsidR="00CC7D04">
        <w:rPr>
          <w:rFonts w:cs="Arial"/>
          <w:sz w:val="24"/>
          <w:szCs w:val="24"/>
        </w:rPr>
        <w:t>CONSIDERAR NO HACER LA MODIFICACION DEL INCISO B SI NO SOLO EL ACTUALIZAR LA UNIDADES DE</w:t>
      </w:r>
      <w:r w:rsidR="006D02E6">
        <w:rPr>
          <w:rFonts w:cs="Arial"/>
          <w:sz w:val="24"/>
          <w:szCs w:val="24"/>
        </w:rPr>
        <w:t xml:space="preserve"> MEDIDA Y ACTIALIZACION Y DEJARLAS COMO ESTAN  DE 3 A 180 UMAS ANTES SALARIOS MINIMOS, YA QUE EL JUEZ AL FINAL DETERMINARA SIN SON 3, 10 O HASTA 180 POR LO QUE SOLO MODIFICAR EL SALARIO MINIMO A UNIDAD DE MEDIDA Y ACTUALIZACION.</w:t>
      </w:r>
      <w:r w:rsidR="00B04902">
        <w:rPr>
          <w:rFonts w:cs="Arial"/>
          <w:sz w:val="24"/>
          <w:szCs w:val="24"/>
        </w:rPr>
        <w:t>---------------------------------------------------------------------------</w:t>
      </w:r>
    </w:p>
    <w:p w:rsidR="00612F7D" w:rsidRDefault="00612F7D" w:rsidP="00066549">
      <w:pPr>
        <w:rPr>
          <w:rFonts w:cs="Arial"/>
          <w:sz w:val="24"/>
          <w:szCs w:val="24"/>
        </w:rPr>
      </w:pPr>
    </w:p>
    <w:p w:rsidR="00612F7D" w:rsidRDefault="00612F7D" w:rsidP="0006654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EL C. </w:t>
      </w:r>
      <w:r w:rsidR="007C61B6">
        <w:rPr>
          <w:rFonts w:cs="Arial"/>
          <w:sz w:val="24"/>
          <w:szCs w:val="24"/>
        </w:rPr>
        <w:t>REGIDOR CECILIO LÓPEZ FERNÁ</w:t>
      </w:r>
      <w:r>
        <w:rPr>
          <w:rFonts w:cs="Arial"/>
          <w:sz w:val="24"/>
          <w:szCs w:val="24"/>
        </w:rPr>
        <w:t xml:space="preserve">NDEZ; EXPRESA </w:t>
      </w:r>
      <w:r w:rsidR="007C61B6">
        <w:rPr>
          <w:rFonts w:cs="Arial"/>
          <w:sz w:val="24"/>
          <w:szCs w:val="24"/>
        </w:rPr>
        <w:t>QUE LA CONSTITUCIÓ</w:t>
      </w:r>
      <w:r>
        <w:rPr>
          <w:rFonts w:cs="Arial"/>
          <w:sz w:val="24"/>
          <w:szCs w:val="24"/>
        </w:rPr>
        <w:t>N CONTEMPLA SANCIONES EN ESTE TIPO PARA NO QUEDAR FUER</w:t>
      </w:r>
      <w:r w:rsidR="00A62055">
        <w:rPr>
          <w:rFonts w:cs="Arial"/>
          <w:sz w:val="24"/>
          <w:szCs w:val="24"/>
        </w:rPr>
        <w:t>A DEL CONTEXTO DE LA CONSTITUCIÓ</w:t>
      </w:r>
      <w:r>
        <w:rPr>
          <w:rFonts w:cs="Arial"/>
          <w:sz w:val="24"/>
          <w:szCs w:val="24"/>
        </w:rPr>
        <w:t>N NACIONAL Y DEL ESTADO, PREGUNTA SI HAY ALGO QUE SE CONTRAPONGA PARA PODER ESTAR DENTRO DEL MA</w:t>
      </w:r>
      <w:r w:rsidR="00D37211">
        <w:rPr>
          <w:rFonts w:cs="Arial"/>
          <w:sz w:val="24"/>
          <w:szCs w:val="24"/>
        </w:rPr>
        <w:t>RCO JURÍDICO ADECUADO; ADEMÁ</w:t>
      </w:r>
      <w:r>
        <w:rPr>
          <w:rFonts w:cs="Arial"/>
          <w:sz w:val="24"/>
          <w:szCs w:val="24"/>
        </w:rPr>
        <w:t>S DE MENC</w:t>
      </w:r>
      <w:r w:rsidR="00865FFF">
        <w:rPr>
          <w:rFonts w:cs="Arial"/>
          <w:sz w:val="24"/>
          <w:szCs w:val="24"/>
        </w:rPr>
        <w:t>IONAR QUE PUDIERA HABER EXTORSIÓ</w:t>
      </w:r>
      <w:r>
        <w:rPr>
          <w:rFonts w:cs="Arial"/>
          <w:sz w:val="24"/>
          <w:szCs w:val="24"/>
        </w:rPr>
        <w:t>N POR PARTE DE</w:t>
      </w:r>
      <w:r w:rsidR="00865FFF">
        <w:rPr>
          <w:rFonts w:cs="Arial"/>
          <w:sz w:val="24"/>
          <w:szCs w:val="24"/>
        </w:rPr>
        <w:t>L POLICÍ</w:t>
      </w:r>
      <w:r>
        <w:rPr>
          <w:rFonts w:cs="Arial"/>
          <w:sz w:val="24"/>
          <w:szCs w:val="24"/>
        </w:rPr>
        <w:t xml:space="preserve">A QUE PUEDA HACER AL CIUDADANO AL </w:t>
      </w:r>
      <w:r w:rsidR="00CE057F">
        <w:rPr>
          <w:rFonts w:cs="Arial"/>
          <w:sz w:val="24"/>
          <w:szCs w:val="24"/>
        </w:rPr>
        <w:t>PEDIRLE DINERO PARA NO MULTARLO</w:t>
      </w:r>
      <w:r w:rsidR="005B52EF">
        <w:rPr>
          <w:rFonts w:cs="Arial"/>
          <w:sz w:val="24"/>
          <w:szCs w:val="24"/>
        </w:rPr>
        <w:t>; EXPONE ADEMÁS QUE LA PLANEACIÓ</w:t>
      </w:r>
      <w:r>
        <w:rPr>
          <w:rFonts w:cs="Arial"/>
          <w:sz w:val="24"/>
          <w:szCs w:val="24"/>
        </w:rPr>
        <w:t>N URBANA</w:t>
      </w:r>
      <w:r w:rsidR="002E464B">
        <w:rPr>
          <w:rFonts w:cs="Arial"/>
          <w:sz w:val="24"/>
          <w:szCs w:val="24"/>
        </w:rPr>
        <w:t>, LOS INGENIEROS Y ARQUITÉ</w:t>
      </w:r>
      <w:r w:rsidR="00CE057F">
        <w:rPr>
          <w:rFonts w:cs="Arial"/>
          <w:sz w:val="24"/>
          <w:szCs w:val="24"/>
        </w:rPr>
        <w:t>CTOS</w:t>
      </w:r>
      <w:r>
        <w:rPr>
          <w:rFonts w:cs="Arial"/>
          <w:sz w:val="24"/>
          <w:szCs w:val="24"/>
        </w:rPr>
        <w:t xml:space="preserve"> NO CONTEMPLA</w:t>
      </w:r>
      <w:r w:rsidR="00B04902">
        <w:rPr>
          <w:rFonts w:cs="Arial"/>
          <w:sz w:val="24"/>
          <w:szCs w:val="24"/>
        </w:rPr>
        <w:t>N</w:t>
      </w:r>
      <w:r>
        <w:rPr>
          <w:rFonts w:cs="Arial"/>
          <w:sz w:val="24"/>
          <w:szCs w:val="24"/>
        </w:rPr>
        <w:t xml:space="preserve"> M</w:t>
      </w:r>
      <w:r w:rsidR="00B04902">
        <w:rPr>
          <w:rFonts w:cs="Arial"/>
          <w:sz w:val="24"/>
          <w:szCs w:val="24"/>
        </w:rPr>
        <w:t>UCHO EL CONSIDERAR EL CICLO DE</w:t>
      </w:r>
      <w:r>
        <w:rPr>
          <w:rFonts w:cs="Arial"/>
          <w:sz w:val="24"/>
          <w:szCs w:val="24"/>
        </w:rPr>
        <w:t>L AGUA PARA</w:t>
      </w:r>
      <w:r w:rsidR="00CE057F">
        <w:rPr>
          <w:rFonts w:cs="Arial"/>
          <w:sz w:val="24"/>
          <w:szCs w:val="24"/>
        </w:rPr>
        <w:t xml:space="preserve"> LOGRAR LA RE</w:t>
      </w:r>
      <w:r w:rsidR="00DD5BD5">
        <w:rPr>
          <w:rFonts w:cs="Arial"/>
          <w:sz w:val="24"/>
          <w:szCs w:val="24"/>
        </w:rPr>
        <w:t>CARGA NATURAL DE LOS MANTOS ACUÍ</w:t>
      </w:r>
      <w:r w:rsidR="00CE057F">
        <w:rPr>
          <w:rFonts w:cs="Arial"/>
          <w:sz w:val="24"/>
          <w:szCs w:val="24"/>
        </w:rPr>
        <w:t>FEROS.</w:t>
      </w:r>
    </w:p>
    <w:p w:rsidR="00B04902" w:rsidRDefault="00B04902" w:rsidP="00066549">
      <w:pPr>
        <w:rPr>
          <w:rFonts w:cs="Arial"/>
          <w:sz w:val="24"/>
          <w:szCs w:val="24"/>
        </w:rPr>
      </w:pPr>
    </w:p>
    <w:p w:rsidR="002C73BF" w:rsidRDefault="00B04902" w:rsidP="0006654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LA C. REGIDORA PRESIDENTA</w:t>
      </w:r>
      <w:r w:rsidR="002C73BF">
        <w:rPr>
          <w:rFonts w:cs="Arial"/>
          <w:sz w:val="24"/>
          <w:szCs w:val="24"/>
        </w:rPr>
        <w:t xml:space="preserve"> MARÍA INÉS DÍAZ ROMERO; QUEDAMOS </w:t>
      </w:r>
      <w:r w:rsidR="00C5522E">
        <w:rPr>
          <w:rFonts w:cs="Arial"/>
          <w:sz w:val="24"/>
          <w:szCs w:val="24"/>
        </w:rPr>
        <w:t>CON ESTAS PROPUESTAS PARA SU ANÁ</w:t>
      </w:r>
      <w:r w:rsidR="002C73BF">
        <w:rPr>
          <w:rFonts w:cs="Arial"/>
          <w:sz w:val="24"/>
          <w:szCs w:val="24"/>
        </w:rPr>
        <w:t>LISIS EN LA SANCION CORRECTA, Y CAMBIAR DIRECTAMENTE A UMA</w:t>
      </w:r>
      <w:r w:rsidR="00C73B8D">
        <w:rPr>
          <w:rFonts w:cs="Arial"/>
          <w:sz w:val="24"/>
          <w:szCs w:val="24"/>
        </w:rPr>
        <w:t xml:space="preserve"> EN LO QUE RESPECTA A SALARIO MÍ</w:t>
      </w:r>
      <w:r w:rsidR="002C73BF">
        <w:rPr>
          <w:rFonts w:cs="Arial"/>
          <w:sz w:val="24"/>
          <w:szCs w:val="24"/>
        </w:rPr>
        <w:t>NIMO.</w:t>
      </w:r>
    </w:p>
    <w:p w:rsidR="002C73BF" w:rsidRDefault="002C73BF" w:rsidP="00066549">
      <w:pPr>
        <w:rPr>
          <w:rFonts w:cs="Arial"/>
          <w:sz w:val="24"/>
          <w:szCs w:val="24"/>
        </w:rPr>
      </w:pPr>
    </w:p>
    <w:p w:rsidR="003204C4" w:rsidRDefault="006D02E6" w:rsidP="0006654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</w:t>
      </w:r>
      <w:r w:rsidR="00CC7D04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EL C REGIDOR LÚIS ALBERTO MICHEL RODRÍGUEZ; </w:t>
      </w:r>
      <w:r w:rsidR="002C73BF">
        <w:rPr>
          <w:rFonts w:cs="Arial"/>
          <w:sz w:val="24"/>
          <w:szCs w:val="24"/>
        </w:rPr>
        <w:t>EXPONE LA PROBLEMÁTICA QUE PRESENTAN LAS CRIBAS, AL SACAR LA GRABA Y ARENA DE LAS</w:t>
      </w:r>
      <w:r w:rsidR="00C73B8D">
        <w:rPr>
          <w:rFonts w:cs="Arial"/>
          <w:sz w:val="24"/>
          <w:szCs w:val="24"/>
        </w:rPr>
        <w:t xml:space="preserve"> ORILLA, AL BAJAR EL AGUA DEL RÍ</w:t>
      </w:r>
      <w:r w:rsidR="002C73BF">
        <w:rPr>
          <w:rFonts w:cs="Arial"/>
          <w:sz w:val="24"/>
          <w:szCs w:val="24"/>
        </w:rPr>
        <w:t xml:space="preserve">O AHÍ SE CLAVA LA CORRIENTE Y YA NO BAJA, ESE ES UN PROBLEMA MUY SERIO YA QUE SE PUEDE COMENZAR A TENER DESABASTO DE AGUA POR ESTOS POZOS, MENCIONA QUE LA AUTORIDAD DEBE REGULAR LAS </w:t>
      </w:r>
      <w:r w:rsidR="00C73B8D">
        <w:rPr>
          <w:rFonts w:cs="Arial"/>
          <w:sz w:val="24"/>
          <w:szCs w:val="24"/>
        </w:rPr>
        <w:t>CRIBAS PARA QUE ESTÁ</w:t>
      </w:r>
      <w:r w:rsidR="005C6FEC">
        <w:rPr>
          <w:rFonts w:cs="Arial"/>
          <w:sz w:val="24"/>
          <w:szCs w:val="24"/>
        </w:rPr>
        <w:t>S SEAN MODERADAS EN SU EXTRACCIÓ</w:t>
      </w:r>
      <w:r w:rsidR="002C73BF">
        <w:rPr>
          <w:rFonts w:cs="Arial"/>
          <w:sz w:val="24"/>
          <w:szCs w:val="24"/>
        </w:rPr>
        <w:t>N DE ARENA Y GRABA YA Q</w:t>
      </w:r>
      <w:r w:rsidR="005C6FEC">
        <w:rPr>
          <w:rFonts w:cs="Arial"/>
          <w:sz w:val="24"/>
          <w:szCs w:val="24"/>
        </w:rPr>
        <w:t>UE LOS MANTOS SE VAN HACIENDO MÁ</w:t>
      </w:r>
      <w:r w:rsidR="002C73BF">
        <w:rPr>
          <w:rFonts w:cs="Arial"/>
          <w:sz w:val="24"/>
          <w:szCs w:val="24"/>
        </w:rPr>
        <w:t xml:space="preserve">S PROFUNDOS Y ESTO ES UN PROBLEMA SERIO PORQUE LAS CRIBAS PROFUNDIZAN Y EL AGUA SE CLAVA EN ESOS POZOS. </w:t>
      </w:r>
    </w:p>
    <w:p w:rsidR="00F10BF0" w:rsidRDefault="00F10BF0" w:rsidP="00066549">
      <w:pPr>
        <w:rPr>
          <w:rFonts w:cs="Arial"/>
          <w:sz w:val="24"/>
          <w:szCs w:val="24"/>
        </w:rPr>
      </w:pPr>
    </w:p>
    <w:p w:rsidR="00F10BF0" w:rsidRDefault="00F10BF0" w:rsidP="0006654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EL C. REGIDORA</w:t>
      </w:r>
      <w:r w:rsidR="00B04902">
        <w:rPr>
          <w:rFonts w:cs="Arial"/>
          <w:sz w:val="24"/>
          <w:szCs w:val="24"/>
        </w:rPr>
        <w:t xml:space="preserve"> PRESIDENTA</w:t>
      </w:r>
      <w:r>
        <w:rPr>
          <w:rFonts w:cs="Arial"/>
          <w:sz w:val="24"/>
          <w:szCs w:val="24"/>
        </w:rPr>
        <w:t xml:space="preserve"> MARÍA INÉS DÍAZ ROMERO; EN LOS ACUERDOS QUE SE HAN LOGRADO HASTA ESTE MOMENTO </w:t>
      </w:r>
      <w:r w:rsidR="00CD7652">
        <w:rPr>
          <w:rFonts w:cs="Arial"/>
          <w:sz w:val="24"/>
          <w:szCs w:val="24"/>
        </w:rPr>
        <w:t>CONCLUYE QUE SE ESTARA REVISANDO EL TEMA LA PRÓXIMA SESIÓN DE AYUNTAMIENTO</w:t>
      </w:r>
      <w:r>
        <w:rPr>
          <w:rFonts w:cs="Arial"/>
          <w:sz w:val="24"/>
          <w:szCs w:val="24"/>
        </w:rPr>
        <w:t xml:space="preserve">; </w:t>
      </w:r>
    </w:p>
    <w:p w:rsidR="00F10BF0" w:rsidRDefault="00F10BF0" w:rsidP="00066549">
      <w:pPr>
        <w:rPr>
          <w:rFonts w:cs="Arial"/>
          <w:sz w:val="24"/>
          <w:szCs w:val="24"/>
        </w:rPr>
      </w:pPr>
    </w:p>
    <w:p w:rsidR="00BC3E65" w:rsidRDefault="00BC3E65" w:rsidP="00066549">
      <w:pPr>
        <w:rPr>
          <w:rFonts w:cs="Arial"/>
          <w:sz w:val="24"/>
          <w:szCs w:val="24"/>
        </w:rPr>
      </w:pPr>
    </w:p>
    <w:p w:rsidR="009B558E" w:rsidRDefault="009B558E" w:rsidP="002D196E">
      <w:pPr>
        <w:rPr>
          <w:rFonts w:cs="Arial"/>
          <w:sz w:val="24"/>
          <w:szCs w:val="24"/>
        </w:rPr>
      </w:pPr>
    </w:p>
    <w:p w:rsidR="00CD7652" w:rsidRDefault="00CD7652" w:rsidP="002D196E">
      <w:pPr>
        <w:rPr>
          <w:rFonts w:cs="Arial"/>
          <w:sz w:val="24"/>
          <w:szCs w:val="24"/>
        </w:rPr>
      </w:pPr>
    </w:p>
    <w:p w:rsidR="00CD7652" w:rsidRDefault="00CD7652" w:rsidP="002D196E">
      <w:pPr>
        <w:rPr>
          <w:rFonts w:cs="Arial"/>
          <w:sz w:val="24"/>
          <w:szCs w:val="24"/>
        </w:rPr>
      </w:pPr>
    </w:p>
    <w:p w:rsidR="002D196E" w:rsidRDefault="002D196E" w:rsidP="002D196E">
      <w:pPr>
        <w:rPr>
          <w:rFonts w:cs="Arial"/>
          <w:sz w:val="24"/>
          <w:szCs w:val="24"/>
        </w:rPr>
      </w:pPr>
    </w:p>
    <w:p w:rsidR="002D196E" w:rsidRPr="00EC525E" w:rsidRDefault="002D196E" w:rsidP="002D196E">
      <w:pPr>
        <w:numPr>
          <w:ilvl w:val="0"/>
          <w:numId w:val="3"/>
        </w:numPr>
        <w:rPr>
          <w:rFonts w:cs="Arial"/>
          <w:sz w:val="24"/>
          <w:szCs w:val="24"/>
          <w:highlight w:val="lightGray"/>
        </w:rPr>
      </w:pPr>
      <w:r w:rsidRPr="00EC525E">
        <w:rPr>
          <w:b/>
          <w:sz w:val="24"/>
          <w:szCs w:val="24"/>
          <w:highlight w:val="lightGray"/>
        </w:rPr>
        <w:t>ASUNTOS GENERALES.</w:t>
      </w:r>
    </w:p>
    <w:p w:rsidR="00AE7A2B" w:rsidRDefault="00AE7A2B" w:rsidP="00AE7A2B">
      <w:pPr>
        <w:rPr>
          <w:b/>
          <w:sz w:val="24"/>
          <w:szCs w:val="24"/>
        </w:rPr>
      </w:pPr>
    </w:p>
    <w:p w:rsidR="002D196E" w:rsidRDefault="002D196E" w:rsidP="002D196E">
      <w:pPr>
        <w:rPr>
          <w:rFonts w:cs="Arial"/>
          <w:sz w:val="24"/>
          <w:szCs w:val="24"/>
        </w:rPr>
      </w:pPr>
    </w:p>
    <w:p w:rsidR="006B7674" w:rsidRDefault="0008441F" w:rsidP="002D196E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SE CONTINÚ</w:t>
      </w:r>
      <w:r w:rsidR="002D196E">
        <w:rPr>
          <w:rFonts w:cs="Arial"/>
          <w:sz w:val="24"/>
          <w:szCs w:val="24"/>
        </w:rPr>
        <w:t>A CON EL</w:t>
      </w:r>
      <w:r w:rsidR="006B7674">
        <w:rPr>
          <w:rFonts w:cs="Arial"/>
          <w:sz w:val="24"/>
          <w:szCs w:val="24"/>
        </w:rPr>
        <w:t xml:space="preserve"> SIGUIENTE PUNTO,</w:t>
      </w:r>
      <w:r w:rsidR="002D196E">
        <w:rPr>
          <w:rFonts w:cs="Arial"/>
          <w:sz w:val="24"/>
          <w:szCs w:val="24"/>
        </w:rPr>
        <w:t xml:space="preserve"> APARTADO DE ASUNTOS GENERALES</w:t>
      </w:r>
      <w:r w:rsidR="006B7674">
        <w:rPr>
          <w:rFonts w:cs="Arial"/>
          <w:sz w:val="24"/>
          <w:szCs w:val="24"/>
        </w:rPr>
        <w:t>.</w:t>
      </w:r>
    </w:p>
    <w:p w:rsidR="006B7674" w:rsidRDefault="006B7674" w:rsidP="002D196E">
      <w:pPr>
        <w:rPr>
          <w:rFonts w:cs="Arial"/>
          <w:sz w:val="24"/>
          <w:szCs w:val="24"/>
        </w:rPr>
      </w:pPr>
    </w:p>
    <w:p w:rsidR="00AE7A2B" w:rsidRDefault="006B7674" w:rsidP="002D196E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 </w:t>
      </w:r>
      <w:r w:rsidR="002D196E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LA PRESIDENTA</w:t>
      </w:r>
      <w:r w:rsidR="00AF7A7A">
        <w:rPr>
          <w:rFonts w:cs="Arial"/>
          <w:sz w:val="24"/>
          <w:szCs w:val="24"/>
        </w:rPr>
        <w:t xml:space="preserve"> DE LA COMISIÓ</w:t>
      </w:r>
      <w:r w:rsidR="002D196E">
        <w:rPr>
          <w:rFonts w:cs="Arial"/>
          <w:sz w:val="24"/>
          <w:szCs w:val="24"/>
        </w:rPr>
        <w:t>N EDILICIA</w:t>
      </w:r>
      <w:r>
        <w:rPr>
          <w:rFonts w:cs="Arial"/>
          <w:sz w:val="24"/>
          <w:szCs w:val="24"/>
        </w:rPr>
        <w:t xml:space="preserve"> PREGUNTA A LOS PRESENTES</w:t>
      </w:r>
      <w:r w:rsidR="002D196E">
        <w:rPr>
          <w:rFonts w:cs="Arial"/>
          <w:sz w:val="24"/>
          <w:szCs w:val="24"/>
        </w:rPr>
        <w:t xml:space="preserve"> SI TIENEN  ALGUN ASUNTO GENERAL QUE TRATAR</w:t>
      </w:r>
      <w:r w:rsidR="00CD7652">
        <w:rPr>
          <w:rFonts w:cs="Arial"/>
          <w:sz w:val="24"/>
          <w:szCs w:val="24"/>
        </w:rPr>
        <w:t>, PARA LO CUAL RESPONDEN QUE NO TIENEN NINGUN ASUNTO QUE COMENTAR.</w:t>
      </w:r>
    </w:p>
    <w:p w:rsidR="00154DF1" w:rsidRDefault="00154DF1" w:rsidP="002D196E">
      <w:pPr>
        <w:rPr>
          <w:rFonts w:cs="Arial"/>
          <w:sz w:val="24"/>
          <w:szCs w:val="24"/>
        </w:rPr>
      </w:pPr>
    </w:p>
    <w:p w:rsidR="002D196E" w:rsidRDefault="002D196E" w:rsidP="002D196E">
      <w:pPr>
        <w:rPr>
          <w:rFonts w:cs="Arial"/>
          <w:sz w:val="24"/>
          <w:szCs w:val="24"/>
        </w:rPr>
      </w:pPr>
    </w:p>
    <w:p w:rsidR="00B02381" w:rsidRDefault="00B02381" w:rsidP="002D196E">
      <w:pPr>
        <w:rPr>
          <w:rFonts w:cs="Arial"/>
          <w:sz w:val="24"/>
          <w:szCs w:val="24"/>
        </w:rPr>
      </w:pPr>
    </w:p>
    <w:p w:rsidR="00B02381" w:rsidRDefault="00B02381" w:rsidP="002D196E">
      <w:pPr>
        <w:rPr>
          <w:rFonts w:cs="Arial"/>
          <w:sz w:val="24"/>
          <w:szCs w:val="24"/>
        </w:rPr>
      </w:pPr>
    </w:p>
    <w:p w:rsidR="00CD7652" w:rsidRPr="003F1A90" w:rsidRDefault="00CD7652" w:rsidP="002D196E">
      <w:pPr>
        <w:rPr>
          <w:rFonts w:cs="Arial"/>
          <w:sz w:val="24"/>
          <w:szCs w:val="24"/>
        </w:rPr>
      </w:pPr>
    </w:p>
    <w:p w:rsidR="002D196E" w:rsidRPr="00AE7A2B" w:rsidRDefault="002D196E" w:rsidP="002D196E">
      <w:pPr>
        <w:rPr>
          <w:rFonts w:cs="Arial"/>
          <w:sz w:val="24"/>
          <w:szCs w:val="24"/>
        </w:rPr>
      </w:pPr>
    </w:p>
    <w:p w:rsidR="002D196E" w:rsidRPr="00CD7652" w:rsidRDefault="008036B2" w:rsidP="002D196E">
      <w:pPr>
        <w:numPr>
          <w:ilvl w:val="0"/>
          <w:numId w:val="3"/>
        </w:numPr>
        <w:rPr>
          <w:rFonts w:cs="Arial"/>
          <w:sz w:val="24"/>
          <w:szCs w:val="24"/>
        </w:rPr>
      </w:pPr>
      <w:r>
        <w:rPr>
          <w:b/>
          <w:sz w:val="24"/>
          <w:szCs w:val="24"/>
          <w:highlight w:val="lightGray"/>
        </w:rPr>
        <w:t>CIERRE DE LA SESIÓ</w:t>
      </w:r>
      <w:r w:rsidR="002D196E">
        <w:rPr>
          <w:b/>
          <w:sz w:val="24"/>
          <w:szCs w:val="24"/>
          <w:highlight w:val="lightGray"/>
        </w:rPr>
        <w:t>N</w:t>
      </w:r>
      <w:r w:rsidR="002D196E" w:rsidRPr="00582C5C">
        <w:rPr>
          <w:b/>
          <w:sz w:val="24"/>
          <w:szCs w:val="24"/>
          <w:highlight w:val="lightGray"/>
        </w:rPr>
        <w:t>.</w:t>
      </w:r>
    </w:p>
    <w:p w:rsidR="00CD7652" w:rsidRDefault="00CD7652" w:rsidP="00CD7652">
      <w:pPr>
        <w:rPr>
          <w:b/>
          <w:sz w:val="24"/>
          <w:szCs w:val="24"/>
        </w:rPr>
      </w:pPr>
    </w:p>
    <w:p w:rsidR="00CD7652" w:rsidRPr="00AE7A2B" w:rsidRDefault="00CD7652" w:rsidP="00CD7652">
      <w:pPr>
        <w:rPr>
          <w:rFonts w:cs="Arial"/>
          <w:sz w:val="24"/>
          <w:szCs w:val="24"/>
        </w:rPr>
      </w:pPr>
    </w:p>
    <w:p w:rsidR="002D196E" w:rsidRDefault="002D196E" w:rsidP="002D196E">
      <w:pPr>
        <w:rPr>
          <w:rFonts w:cs="Arial"/>
          <w:sz w:val="24"/>
          <w:szCs w:val="24"/>
        </w:rPr>
      </w:pPr>
    </w:p>
    <w:p w:rsidR="002D196E" w:rsidRDefault="006C4B2D" w:rsidP="002D196E">
      <w:pPr>
        <w:rPr>
          <w:sz w:val="24"/>
          <w:szCs w:val="24"/>
        </w:rPr>
      </w:pPr>
      <w:r>
        <w:rPr>
          <w:sz w:val="24"/>
          <w:szCs w:val="24"/>
        </w:rPr>
        <w:t>---  ACTO SEGUIDO, SE PASA AL SEXTO</w:t>
      </w:r>
      <w:r w:rsidR="002D196E">
        <w:rPr>
          <w:sz w:val="24"/>
          <w:szCs w:val="24"/>
        </w:rPr>
        <w:t xml:space="preserve"> PUNTO, QUE CONSISTE EN EL CIERRE DE </w:t>
      </w:r>
      <w:r w:rsidR="00154DF1">
        <w:rPr>
          <w:sz w:val="24"/>
          <w:szCs w:val="24"/>
        </w:rPr>
        <w:t>LA SESIÓN, LA REGIDORA PRESIDENTA MAR</w:t>
      </w:r>
      <w:r w:rsidR="00161586">
        <w:rPr>
          <w:sz w:val="24"/>
          <w:szCs w:val="24"/>
        </w:rPr>
        <w:t>ÍA INÉ</w:t>
      </w:r>
      <w:r w:rsidR="00154DF1">
        <w:rPr>
          <w:sz w:val="24"/>
          <w:szCs w:val="24"/>
        </w:rPr>
        <w:t>S D</w:t>
      </w:r>
      <w:r w:rsidR="00161586">
        <w:rPr>
          <w:sz w:val="24"/>
          <w:szCs w:val="24"/>
        </w:rPr>
        <w:t>Í</w:t>
      </w:r>
      <w:r w:rsidR="002D196E">
        <w:rPr>
          <w:sz w:val="24"/>
          <w:szCs w:val="24"/>
        </w:rPr>
        <w:t>AZ ROMERO</w:t>
      </w:r>
      <w:r w:rsidR="002D196E" w:rsidRPr="00D83262">
        <w:rPr>
          <w:sz w:val="24"/>
          <w:szCs w:val="24"/>
        </w:rPr>
        <w:t>,</w:t>
      </w:r>
      <w:r w:rsidR="002D196E">
        <w:rPr>
          <w:sz w:val="24"/>
          <w:szCs w:val="24"/>
        </w:rPr>
        <w:t xml:space="preserve"> AGRADECE LA ASISTENCIA DE LOS INTEGRANTES Y LOS INVITADOS QUE LOS ACOMPAÑA</w:t>
      </w:r>
      <w:r w:rsidR="00482A45">
        <w:rPr>
          <w:sz w:val="24"/>
          <w:szCs w:val="24"/>
        </w:rPr>
        <w:t>N, DÁ</w:t>
      </w:r>
      <w:r w:rsidR="00161586">
        <w:rPr>
          <w:sz w:val="24"/>
          <w:szCs w:val="24"/>
        </w:rPr>
        <w:t>NDO</w:t>
      </w:r>
      <w:r w:rsidR="002D196E">
        <w:rPr>
          <w:sz w:val="24"/>
          <w:szCs w:val="24"/>
        </w:rPr>
        <w:t xml:space="preserve">SE POR CLAUSURADA A LAS </w:t>
      </w:r>
      <w:r>
        <w:rPr>
          <w:b/>
          <w:sz w:val="24"/>
          <w:szCs w:val="24"/>
        </w:rPr>
        <w:t>09:29 NUEVE HORAS CON VEINTINUEVE</w:t>
      </w:r>
      <w:r w:rsidR="002D196E" w:rsidRPr="00D03ED0">
        <w:rPr>
          <w:b/>
          <w:sz w:val="24"/>
          <w:szCs w:val="24"/>
        </w:rPr>
        <w:t xml:space="preserve"> MINUTOS</w:t>
      </w:r>
      <w:r>
        <w:rPr>
          <w:sz w:val="24"/>
          <w:szCs w:val="24"/>
        </w:rPr>
        <w:t>, DEL DÍA 29 VEINTINUEVE</w:t>
      </w:r>
      <w:r w:rsidR="002D196E">
        <w:rPr>
          <w:sz w:val="24"/>
          <w:szCs w:val="24"/>
        </w:rPr>
        <w:t xml:space="preserve"> DE </w:t>
      </w:r>
      <w:r>
        <w:rPr>
          <w:sz w:val="24"/>
          <w:szCs w:val="24"/>
        </w:rPr>
        <w:t>NOVIEMBRE</w:t>
      </w:r>
      <w:r w:rsidR="002D196E">
        <w:rPr>
          <w:sz w:val="24"/>
          <w:szCs w:val="24"/>
        </w:rPr>
        <w:t xml:space="preserve">  </w:t>
      </w:r>
      <w:r w:rsidR="002D196E" w:rsidRPr="00150B24">
        <w:rPr>
          <w:sz w:val="24"/>
          <w:szCs w:val="24"/>
        </w:rPr>
        <w:t>DEL AÑO 201</w:t>
      </w:r>
      <w:r w:rsidR="002D196E">
        <w:rPr>
          <w:sz w:val="24"/>
          <w:szCs w:val="24"/>
        </w:rPr>
        <w:t>8 DOS MIL DIECIOCHO.</w:t>
      </w:r>
    </w:p>
    <w:p w:rsidR="002D196E" w:rsidRDefault="002D196E" w:rsidP="002D196E">
      <w:pPr>
        <w:rPr>
          <w:sz w:val="24"/>
          <w:szCs w:val="24"/>
        </w:rPr>
      </w:pPr>
    </w:p>
    <w:p w:rsidR="002D196E" w:rsidRDefault="002D196E" w:rsidP="002D196E">
      <w:pPr>
        <w:rPr>
          <w:sz w:val="24"/>
          <w:szCs w:val="24"/>
        </w:rPr>
      </w:pPr>
    </w:p>
    <w:p w:rsidR="00CD7652" w:rsidRDefault="00CD7652" w:rsidP="002D196E">
      <w:pPr>
        <w:rPr>
          <w:sz w:val="24"/>
          <w:szCs w:val="24"/>
        </w:rPr>
      </w:pPr>
    </w:p>
    <w:p w:rsidR="00CD7652" w:rsidRDefault="00CD7652" w:rsidP="002D196E">
      <w:pPr>
        <w:rPr>
          <w:sz w:val="24"/>
          <w:szCs w:val="24"/>
        </w:rPr>
      </w:pPr>
    </w:p>
    <w:p w:rsidR="002D196E" w:rsidRDefault="002D196E" w:rsidP="002D196E">
      <w:pPr>
        <w:rPr>
          <w:sz w:val="24"/>
          <w:szCs w:val="24"/>
        </w:rPr>
      </w:pPr>
    </w:p>
    <w:p w:rsidR="002D196E" w:rsidRDefault="002D196E" w:rsidP="002D196E">
      <w:pPr>
        <w:rPr>
          <w:sz w:val="24"/>
          <w:szCs w:val="24"/>
        </w:rPr>
      </w:pPr>
    </w:p>
    <w:tbl>
      <w:tblPr>
        <w:tblStyle w:val="Tablaconcuadrcula"/>
        <w:tblW w:w="8784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7"/>
        <w:gridCol w:w="825"/>
        <w:gridCol w:w="3872"/>
      </w:tblGrid>
      <w:tr w:rsidR="00BF3FC1" w:rsidTr="00014E9D">
        <w:tc>
          <w:tcPr>
            <w:tcW w:w="4087" w:type="dxa"/>
          </w:tcPr>
          <w:p w:rsidR="00BF3FC1" w:rsidRDefault="00BF3FC1" w:rsidP="002D196E">
            <w:pPr>
              <w:rPr>
                <w:sz w:val="24"/>
                <w:szCs w:val="24"/>
              </w:rPr>
            </w:pPr>
          </w:p>
          <w:p w:rsidR="00BF3FC1" w:rsidRDefault="00BF3FC1" w:rsidP="002D196E">
            <w:pPr>
              <w:rPr>
                <w:sz w:val="24"/>
                <w:szCs w:val="24"/>
              </w:rPr>
            </w:pPr>
          </w:p>
          <w:p w:rsidR="00BF3FC1" w:rsidRDefault="00BF3FC1" w:rsidP="002D196E">
            <w:pPr>
              <w:rPr>
                <w:sz w:val="24"/>
                <w:szCs w:val="24"/>
              </w:rPr>
            </w:pPr>
          </w:p>
          <w:p w:rsidR="00BF3FC1" w:rsidRDefault="00BF3FC1" w:rsidP="002D196E">
            <w:pPr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nil"/>
              <w:bottom w:val="nil"/>
            </w:tcBorders>
          </w:tcPr>
          <w:p w:rsidR="00BF3FC1" w:rsidRDefault="00BF3FC1" w:rsidP="002D196E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</w:tcPr>
          <w:p w:rsidR="00BF3FC1" w:rsidRDefault="00BF3FC1" w:rsidP="002D196E">
            <w:pPr>
              <w:rPr>
                <w:sz w:val="24"/>
                <w:szCs w:val="24"/>
              </w:rPr>
            </w:pPr>
          </w:p>
        </w:tc>
      </w:tr>
      <w:tr w:rsidR="00BF3FC1" w:rsidTr="00014E9D">
        <w:tc>
          <w:tcPr>
            <w:tcW w:w="4087" w:type="dxa"/>
            <w:tcBorders>
              <w:bottom w:val="nil"/>
            </w:tcBorders>
          </w:tcPr>
          <w:p w:rsidR="00BF3FC1" w:rsidRPr="0013596A" w:rsidRDefault="00BF3FC1" w:rsidP="00BF3FC1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 xml:space="preserve">C. </w:t>
            </w:r>
            <w:r>
              <w:rPr>
                <w:b/>
                <w:sz w:val="20"/>
                <w:szCs w:val="24"/>
              </w:rPr>
              <w:t>JOSÉ ADOLFO LÓPEZ SOLORIO</w:t>
            </w:r>
          </w:p>
          <w:p w:rsidR="00BF3FC1" w:rsidRDefault="00BF3FC1" w:rsidP="00EA5A5B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4"/>
              </w:rPr>
              <w:t>REGIDOR</w:t>
            </w:r>
            <w:r w:rsidRPr="0013596A">
              <w:rPr>
                <w:b/>
                <w:sz w:val="20"/>
                <w:szCs w:val="24"/>
              </w:rPr>
              <w:t xml:space="preserve"> Y COLEGIAD</w:t>
            </w:r>
            <w:r>
              <w:rPr>
                <w:b/>
                <w:sz w:val="20"/>
                <w:szCs w:val="24"/>
              </w:rPr>
              <w:t>O</w:t>
            </w:r>
            <w:r w:rsidRPr="0013596A">
              <w:rPr>
                <w:b/>
                <w:sz w:val="20"/>
                <w:szCs w:val="24"/>
              </w:rPr>
              <w:t xml:space="preserve"> DE LA COMISIÓN EDILICIA</w:t>
            </w:r>
            <w:r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PERMANENTE DE</w:t>
            </w:r>
            <w:r>
              <w:rPr>
                <w:b/>
                <w:sz w:val="20"/>
                <w:szCs w:val="24"/>
              </w:rPr>
              <w:t>L AGUA</w:t>
            </w:r>
          </w:p>
          <w:p w:rsidR="00BF3FC1" w:rsidRDefault="00BF3FC1" w:rsidP="002D196E">
            <w:pPr>
              <w:rPr>
                <w:sz w:val="24"/>
                <w:szCs w:val="24"/>
              </w:rPr>
            </w:pPr>
          </w:p>
          <w:p w:rsidR="00BF3FC1" w:rsidRDefault="00BF3FC1" w:rsidP="002D196E">
            <w:pPr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nil"/>
              <w:bottom w:val="nil"/>
            </w:tcBorders>
          </w:tcPr>
          <w:p w:rsidR="00BF3FC1" w:rsidRDefault="00BF3FC1" w:rsidP="002D196E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bottom w:val="nil"/>
            </w:tcBorders>
          </w:tcPr>
          <w:p w:rsidR="00BF3FC1" w:rsidRPr="0013596A" w:rsidRDefault="00BF3FC1" w:rsidP="00BF3FC1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 xml:space="preserve">C. </w:t>
            </w:r>
            <w:r>
              <w:rPr>
                <w:b/>
                <w:sz w:val="20"/>
                <w:szCs w:val="24"/>
              </w:rPr>
              <w:t>SAÚL LÓPEZ OROZCO</w:t>
            </w:r>
          </w:p>
          <w:p w:rsidR="00BF3FC1" w:rsidRDefault="00BF3FC1" w:rsidP="00BF3FC1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REGIDOR</w:t>
            </w:r>
            <w:r w:rsidRPr="0013596A">
              <w:rPr>
                <w:b/>
                <w:sz w:val="20"/>
                <w:szCs w:val="24"/>
              </w:rPr>
              <w:t xml:space="preserve"> Y COLEGIAD</w:t>
            </w:r>
            <w:r>
              <w:rPr>
                <w:b/>
                <w:sz w:val="20"/>
                <w:szCs w:val="24"/>
              </w:rPr>
              <w:t>O</w:t>
            </w:r>
            <w:r w:rsidRPr="0013596A">
              <w:rPr>
                <w:b/>
                <w:sz w:val="20"/>
                <w:szCs w:val="24"/>
              </w:rPr>
              <w:t xml:space="preserve"> DE LA COMISIÓN EDILICIA</w:t>
            </w:r>
            <w:r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PERMANENTE DE</w:t>
            </w:r>
            <w:r>
              <w:rPr>
                <w:b/>
                <w:sz w:val="20"/>
                <w:szCs w:val="24"/>
              </w:rPr>
              <w:t>L AGUA</w:t>
            </w:r>
          </w:p>
          <w:p w:rsidR="00BF3FC1" w:rsidRDefault="00BF3FC1" w:rsidP="002D196E">
            <w:pPr>
              <w:rPr>
                <w:sz w:val="24"/>
                <w:szCs w:val="24"/>
              </w:rPr>
            </w:pPr>
          </w:p>
        </w:tc>
      </w:tr>
      <w:tr w:rsidR="00BF3FC1" w:rsidTr="00014E9D">
        <w:tc>
          <w:tcPr>
            <w:tcW w:w="4087" w:type="dxa"/>
            <w:tcBorders>
              <w:top w:val="nil"/>
              <w:bottom w:val="single" w:sz="4" w:space="0" w:color="auto"/>
            </w:tcBorders>
          </w:tcPr>
          <w:p w:rsidR="00BF3FC1" w:rsidRDefault="00BF3FC1" w:rsidP="002D196E">
            <w:pPr>
              <w:rPr>
                <w:sz w:val="24"/>
                <w:szCs w:val="24"/>
              </w:rPr>
            </w:pPr>
          </w:p>
          <w:p w:rsidR="00014E9D" w:rsidRDefault="00014E9D" w:rsidP="002D196E">
            <w:pPr>
              <w:rPr>
                <w:sz w:val="24"/>
                <w:szCs w:val="24"/>
              </w:rPr>
            </w:pPr>
          </w:p>
          <w:p w:rsidR="00BF3FC1" w:rsidRDefault="00BF3FC1" w:rsidP="002D196E">
            <w:pPr>
              <w:rPr>
                <w:sz w:val="24"/>
                <w:szCs w:val="24"/>
              </w:rPr>
            </w:pPr>
          </w:p>
          <w:p w:rsidR="00BF3FC1" w:rsidRDefault="00BF3FC1" w:rsidP="002D196E">
            <w:pPr>
              <w:rPr>
                <w:sz w:val="24"/>
                <w:szCs w:val="24"/>
              </w:rPr>
            </w:pPr>
          </w:p>
          <w:p w:rsidR="00BF3FC1" w:rsidRDefault="00BF3FC1" w:rsidP="002D196E">
            <w:pPr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nil"/>
              <w:bottom w:val="nil"/>
            </w:tcBorders>
          </w:tcPr>
          <w:p w:rsidR="00BF3FC1" w:rsidRDefault="00BF3FC1" w:rsidP="002D196E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nil"/>
              <w:bottom w:val="single" w:sz="4" w:space="0" w:color="auto"/>
            </w:tcBorders>
          </w:tcPr>
          <w:p w:rsidR="00BF3FC1" w:rsidRDefault="00BF3FC1" w:rsidP="002D196E">
            <w:pPr>
              <w:rPr>
                <w:sz w:val="24"/>
                <w:szCs w:val="24"/>
              </w:rPr>
            </w:pPr>
          </w:p>
        </w:tc>
      </w:tr>
      <w:tr w:rsidR="00BF3FC1" w:rsidTr="00014E9D">
        <w:tc>
          <w:tcPr>
            <w:tcW w:w="4087" w:type="dxa"/>
            <w:tcBorders>
              <w:top w:val="single" w:sz="4" w:space="0" w:color="auto"/>
              <w:bottom w:val="nil"/>
            </w:tcBorders>
          </w:tcPr>
          <w:p w:rsidR="00EA5A5B" w:rsidRPr="0013596A" w:rsidRDefault="00EA5A5B" w:rsidP="00EA5A5B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 xml:space="preserve">C. </w:t>
            </w:r>
            <w:r>
              <w:rPr>
                <w:b/>
                <w:sz w:val="20"/>
                <w:szCs w:val="24"/>
              </w:rPr>
              <w:t>CECILIO LÓPEZ FERNANDEZ</w:t>
            </w:r>
          </w:p>
          <w:p w:rsidR="00BF3FC1" w:rsidRDefault="00EA5A5B" w:rsidP="00EA5A5B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0"/>
                <w:szCs w:val="24"/>
              </w:rPr>
              <w:t>REGIDOR</w:t>
            </w:r>
            <w:r w:rsidRPr="0013596A">
              <w:rPr>
                <w:b/>
                <w:sz w:val="20"/>
                <w:szCs w:val="24"/>
              </w:rPr>
              <w:t xml:space="preserve"> Y COLEGIAD</w:t>
            </w:r>
            <w:r>
              <w:rPr>
                <w:b/>
                <w:sz w:val="20"/>
                <w:szCs w:val="24"/>
              </w:rPr>
              <w:t>O</w:t>
            </w:r>
            <w:r w:rsidRPr="0013596A">
              <w:rPr>
                <w:b/>
                <w:sz w:val="20"/>
                <w:szCs w:val="24"/>
              </w:rPr>
              <w:t xml:space="preserve"> DE LA COMISIÓN EDILICIA</w:t>
            </w:r>
            <w:r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PERMANENTE DE</w:t>
            </w:r>
            <w:r>
              <w:rPr>
                <w:b/>
                <w:sz w:val="20"/>
                <w:szCs w:val="24"/>
              </w:rPr>
              <w:t>L AGUA</w:t>
            </w:r>
          </w:p>
          <w:p w:rsidR="00BF3FC1" w:rsidRDefault="00BF3FC1" w:rsidP="002D196E">
            <w:pPr>
              <w:rPr>
                <w:sz w:val="24"/>
                <w:szCs w:val="24"/>
              </w:rPr>
            </w:pPr>
          </w:p>
          <w:p w:rsidR="00BF3FC1" w:rsidRDefault="00BF3FC1" w:rsidP="00EA5A5B">
            <w:pPr>
              <w:jc w:val="center"/>
              <w:rPr>
                <w:sz w:val="24"/>
                <w:szCs w:val="24"/>
              </w:rPr>
            </w:pPr>
          </w:p>
          <w:p w:rsidR="00BF3FC1" w:rsidRDefault="00BF3FC1" w:rsidP="002D196E">
            <w:pPr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nil"/>
              <w:bottom w:val="nil"/>
            </w:tcBorders>
          </w:tcPr>
          <w:p w:rsidR="00BF3FC1" w:rsidRDefault="00BF3FC1" w:rsidP="002D196E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single" w:sz="4" w:space="0" w:color="auto"/>
              <w:bottom w:val="nil"/>
            </w:tcBorders>
          </w:tcPr>
          <w:p w:rsidR="00EA5A5B" w:rsidRPr="0013596A" w:rsidRDefault="00EA5A5B" w:rsidP="00EA5A5B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 xml:space="preserve">C. </w:t>
            </w:r>
            <w:r>
              <w:rPr>
                <w:b/>
                <w:sz w:val="20"/>
                <w:szCs w:val="24"/>
              </w:rPr>
              <w:t>LUÍS ALBERTO MICHEL RODRÍGUEZ</w:t>
            </w:r>
          </w:p>
          <w:p w:rsidR="00EA5A5B" w:rsidRDefault="00EA5A5B" w:rsidP="00EA5A5B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REGIDOR</w:t>
            </w:r>
            <w:r w:rsidRPr="0013596A">
              <w:rPr>
                <w:b/>
                <w:sz w:val="20"/>
                <w:szCs w:val="24"/>
              </w:rPr>
              <w:t xml:space="preserve"> Y COLEGIAD</w:t>
            </w:r>
            <w:r>
              <w:rPr>
                <w:b/>
                <w:sz w:val="20"/>
                <w:szCs w:val="24"/>
              </w:rPr>
              <w:t>O</w:t>
            </w:r>
            <w:r w:rsidRPr="0013596A">
              <w:rPr>
                <w:b/>
                <w:sz w:val="20"/>
                <w:szCs w:val="24"/>
              </w:rPr>
              <w:t xml:space="preserve"> DE LA COMISIÓN EDILICIA</w:t>
            </w:r>
            <w:r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PERMANENTE DE</w:t>
            </w:r>
            <w:r>
              <w:rPr>
                <w:b/>
                <w:sz w:val="20"/>
                <w:szCs w:val="24"/>
              </w:rPr>
              <w:t>L AGUA</w:t>
            </w:r>
          </w:p>
          <w:p w:rsidR="00BF3FC1" w:rsidRDefault="00BF3FC1" w:rsidP="00EA5A5B">
            <w:pPr>
              <w:jc w:val="center"/>
              <w:rPr>
                <w:sz w:val="24"/>
                <w:szCs w:val="24"/>
              </w:rPr>
            </w:pPr>
          </w:p>
        </w:tc>
      </w:tr>
      <w:tr w:rsidR="00BF3FC1" w:rsidTr="00014E9D">
        <w:tc>
          <w:tcPr>
            <w:tcW w:w="4087" w:type="dxa"/>
            <w:tcBorders>
              <w:top w:val="nil"/>
              <w:bottom w:val="nil"/>
            </w:tcBorders>
          </w:tcPr>
          <w:p w:rsidR="00BF3FC1" w:rsidRDefault="00BF3FC1" w:rsidP="002D196E">
            <w:pPr>
              <w:rPr>
                <w:sz w:val="24"/>
                <w:szCs w:val="24"/>
              </w:rPr>
            </w:pPr>
          </w:p>
          <w:p w:rsidR="00014E9D" w:rsidRDefault="00014E9D" w:rsidP="002D196E">
            <w:pPr>
              <w:rPr>
                <w:sz w:val="24"/>
                <w:szCs w:val="24"/>
              </w:rPr>
            </w:pPr>
          </w:p>
          <w:p w:rsidR="00EA5A5B" w:rsidRDefault="00EA5A5B" w:rsidP="002D196E">
            <w:pPr>
              <w:rPr>
                <w:sz w:val="24"/>
                <w:szCs w:val="24"/>
              </w:rPr>
            </w:pPr>
          </w:p>
          <w:p w:rsidR="00EA5A5B" w:rsidRDefault="00014E9D" w:rsidP="00014E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</w:t>
            </w:r>
          </w:p>
          <w:p w:rsidR="00EA5A5B" w:rsidRPr="00014E9D" w:rsidRDefault="00014E9D" w:rsidP="00014E9D">
            <w:pPr>
              <w:jc w:val="center"/>
              <w:rPr>
                <w:b/>
                <w:sz w:val="20"/>
                <w:szCs w:val="20"/>
              </w:rPr>
            </w:pPr>
            <w:r w:rsidRPr="00014E9D">
              <w:rPr>
                <w:b/>
                <w:sz w:val="20"/>
                <w:szCs w:val="20"/>
              </w:rPr>
              <w:t>C. EDUARDO MANUEL MARTÍNEZ MARTINEZ</w:t>
            </w:r>
          </w:p>
          <w:p w:rsidR="00EA5A5B" w:rsidRDefault="00014E9D" w:rsidP="00014E9D">
            <w:pPr>
              <w:jc w:val="center"/>
              <w:rPr>
                <w:sz w:val="24"/>
                <w:szCs w:val="24"/>
              </w:rPr>
            </w:pPr>
            <w:r w:rsidRPr="00014E9D">
              <w:rPr>
                <w:b/>
                <w:sz w:val="20"/>
                <w:szCs w:val="20"/>
              </w:rPr>
              <w:t>REGIDOR COLEGIADO DE LA COMISION EDILICIA PERMANENTE DEL AGUA</w:t>
            </w:r>
          </w:p>
        </w:tc>
        <w:tc>
          <w:tcPr>
            <w:tcW w:w="825" w:type="dxa"/>
            <w:tcBorders>
              <w:top w:val="nil"/>
              <w:bottom w:val="nil"/>
            </w:tcBorders>
          </w:tcPr>
          <w:p w:rsidR="00BF3FC1" w:rsidRDefault="00BF3FC1" w:rsidP="002D196E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nil"/>
              <w:bottom w:val="nil"/>
            </w:tcBorders>
          </w:tcPr>
          <w:p w:rsidR="00BF3FC1" w:rsidRDefault="00BF3FC1" w:rsidP="002D196E">
            <w:pPr>
              <w:rPr>
                <w:sz w:val="24"/>
                <w:szCs w:val="24"/>
              </w:rPr>
            </w:pPr>
          </w:p>
        </w:tc>
      </w:tr>
      <w:tr w:rsidR="00014E9D" w:rsidTr="00014E9D">
        <w:tc>
          <w:tcPr>
            <w:tcW w:w="4087" w:type="dxa"/>
            <w:tcBorders>
              <w:top w:val="nil"/>
              <w:bottom w:val="nil"/>
            </w:tcBorders>
          </w:tcPr>
          <w:p w:rsidR="00014E9D" w:rsidRDefault="00014E9D" w:rsidP="002D196E">
            <w:pPr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nil"/>
              <w:bottom w:val="nil"/>
            </w:tcBorders>
          </w:tcPr>
          <w:p w:rsidR="00014E9D" w:rsidRDefault="00014E9D" w:rsidP="002D196E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nil"/>
              <w:bottom w:val="nil"/>
            </w:tcBorders>
          </w:tcPr>
          <w:p w:rsidR="00014E9D" w:rsidRDefault="00014E9D" w:rsidP="002D196E">
            <w:pPr>
              <w:rPr>
                <w:sz w:val="24"/>
                <w:szCs w:val="24"/>
              </w:rPr>
            </w:pPr>
          </w:p>
        </w:tc>
      </w:tr>
      <w:tr w:rsidR="00014E9D" w:rsidTr="00014E9D">
        <w:tc>
          <w:tcPr>
            <w:tcW w:w="4087" w:type="dxa"/>
            <w:tcBorders>
              <w:top w:val="nil"/>
              <w:bottom w:val="nil"/>
            </w:tcBorders>
          </w:tcPr>
          <w:p w:rsidR="00014E9D" w:rsidRDefault="00014E9D" w:rsidP="002D196E">
            <w:pPr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nil"/>
              <w:bottom w:val="nil"/>
            </w:tcBorders>
          </w:tcPr>
          <w:p w:rsidR="00014E9D" w:rsidRDefault="00014E9D" w:rsidP="002D196E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nil"/>
              <w:bottom w:val="nil"/>
            </w:tcBorders>
          </w:tcPr>
          <w:p w:rsidR="00014E9D" w:rsidRDefault="00014E9D" w:rsidP="002D196E">
            <w:pPr>
              <w:rPr>
                <w:sz w:val="24"/>
                <w:szCs w:val="24"/>
              </w:rPr>
            </w:pPr>
          </w:p>
        </w:tc>
      </w:tr>
      <w:tr w:rsidR="00014E9D" w:rsidTr="00014E9D">
        <w:tc>
          <w:tcPr>
            <w:tcW w:w="4087" w:type="dxa"/>
            <w:tcBorders>
              <w:top w:val="nil"/>
              <w:bottom w:val="nil"/>
            </w:tcBorders>
          </w:tcPr>
          <w:p w:rsidR="00014E9D" w:rsidRDefault="00014E9D" w:rsidP="002D196E">
            <w:pPr>
              <w:rPr>
                <w:sz w:val="24"/>
                <w:szCs w:val="24"/>
              </w:rPr>
            </w:pPr>
          </w:p>
          <w:p w:rsidR="00014E9D" w:rsidRDefault="00014E9D" w:rsidP="002D196E">
            <w:pPr>
              <w:rPr>
                <w:sz w:val="24"/>
                <w:szCs w:val="24"/>
              </w:rPr>
            </w:pPr>
          </w:p>
          <w:p w:rsidR="00014E9D" w:rsidRDefault="00014E9D" w:rsidP="002D196E">
            <w:pPr>
              <w:rPr>
                <w:sz w:val="24"/>
                <w:szCs w:val="24"/>
              </w:rPr>
            </w:pPr>
          </w:p>
          <w:p w:rsidR="00014E9D" w:rsidRDefault="00014E9D" w:rsidP="002D196E">
            <w:pPr>
              <w:rPr>
                <w:sz w:val="24"/>
                <w:szCs w:val="24"/>
              </w:rPr>
            </w:pPr>
          </w:p>
          <w:p w:rsidR="00014E9D" w:rsidRDefault="00014E9D" w:rsidP="002D196E">
            <w:pPr>
              <w:rPr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nil"/>
              <w:bottom w:val="nil"/>
            </w:tcBorders>
          </w:tcPr>
          <w:p w:rsidR="00014E9D" w:rsidRDefault="00014E9D" w:rsidP="002D196E">
            <w:pPr>
              <w:rPr>
                <w:sz w:val="24"/>
                <w:szCs w:val="24"/>
              </w:rPr>
            </w:pPr>
          </w:p>
        </w:tc>
        <w:tc>
          <w:tcPr>
            <w:tcW w:w="3872" w:type="dxa"/>
            <w:tcBorders>
              <w:top w:val="nil"/>
              <w:bottom w:val="nil"/>
            </w:tcBorders>
          </w:tcPr>
          <w:p w:rsidR="00014E9D" w:rsidRDefault="00014E9D" w:rsidP="002D196E">
            <w:pPr>
              <w:rPr>
                <w:sz w:val="24"/>
                <w:szCs w:val="24"/>
              </w:rPr>
            </w:pPr>
          </w:p>
        </w:tc>
      </w:tr>
      <w:tr w:rsidR="00014E9D" w:rsidTr="00827951">
        <w:tc>
          <w:tcPr>
            <w:tcW w:w="8784" w:type="dxa"/>
            <w:gridSpan w:val="3"/>
            <w:tcBorders>
              <w:top w:val="nil"/>
              <w:bottom w:val="nil"/>
            </w:tcBorders>
          </w:tcPr>
          <w:p w:rsidR="00014E9D" w:rsidRDefault="00014E9D" w:rsidP="00014E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</w:t>
            </w:r>
          </w:p>
        </w:tc>
      </w:tr>
      <w:tr w:rsidR="00EA5A5B" w:rsidTr="00014E9D">
        <w:tc>
          <w:tcPr>
            <w:tcW w:w="8784" w:type="dxa"/>
            <w:gridSpan w:val="3"/>
            <w:tcBorders>
              <w:top w:val="nil"/>
              <w:bottom w:val="nil"/>
            </w:tcBorders>
          </w:tcPr>
          <w:p w:rsidR="00EA5A5B" w:rsidRPr="0013596A" w:rsidRDefault="00EA5A5B" w:rsidP="00EA5A5B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 xml:space="preserve">C. </w:t>
            </w:r>
            <w:r>
              <w:rPr>
                <w:b/>
                <w:sz w:val="20"/>
                <w:szCs w:val="24"/>
              </w:rPr>
              <w:t xml:space="preserve">MARÍA INÉS DÍAZ ROMERO </w:t>
            </w:r>
          </w:p>
          <w:p w:rsidR="00EA5A5B" w:rsidRDefault="00EA5A5B" w:rsidP="00EA5A5B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>REGIDOR</w:t>
            </w:r>
            <w:r>
              <w:rPr>
                <w:b/>
                <w:sz w:val="20"/>
                <w:szCs w:val="24"/>
              </w:rPr>
              <w:t xml:space="preserve"> PRESIDENTE</w:t>
            </w:r>
          </w:p>
          <w:p w:rsidR="00EA5A5B" w:rsidRDefault="00EA5A5B" w:rsidP="00EA5A5B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>COMISIÓN EDILICIA</w:t>
            </w:r>
            <w:r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PERMANENTE DE</w:t>
            </w:r>
            <w:r>
              <w:rPr>
                <w:b/>
                <w:sz w:val="20"/>
                <w:szCs w:val="24"/>
              </w:rPr>
              <w:t>L AGUA</w:t>
            </w:r>
          </w:p>
          <w:p w:rsidR="00EA5A5B" w:rsidRDefault="00EA5A5B" w:rsidP="00EA5A5B">
            <w:pPr>
              <w:jc w:val="center"/>
              <w:rPr>
                <w:sz w:val="24"/>
                <w:szCs w:val="24"/>
              </w:rPr>
            </w:pPr>
          </w:p>
        </w:tc>
      </w:tr>
    </w:tbl>
    <w:p w:rsidR="002D196E" w:rsidRDefault="002D196E" w:rsidP="002D196E">
      <w:pPr>
        <w:rPr>
          <w:sz w:val="24"/>
          <w:szCs w:val="24"/>
        </w:rPr>
      </w:pPr>
    </w:p>
    <w:p w:rsidR="002D196E" w:rsidRDefault="002D196E" w:rsidP="002D196E">
      <w:pPr>
        <w:rPr>
          <w:sz w:val="24"/>
          <w:szCs w:val="24"/>
        </w:rPr>
      </w:pPr>
    </w:p>
    <w:p w:rsidR="000C31BB" w:rsidRDefault="000C31BB" w:rsidP="002D196E">
      <w:pPr>
        <w:jc w:val="center"/>
        <w:rPr>
          <w:b/>
          <w:sz w:val="20"/>
          <w:szCs w:val="24"/>
        </w:rPr>
      </w:pPr>
    </w:p>
    <w:p w:rsidR="000C31BB" w:rsidRDefault="000C31BB" w:rsidP="002D196E">
      <w:pPr>
        <w:jc w:val="center"/>
        <w:rPr>
          <w:b/>
          <w:sz w:val="20"/>
          <w:szCs w:val="24"/>
        </w:rPr>
      </w:pPr>
    </w:p>
    <w:p w:rsidR="002D196E" w:rsidRDefault="002D196E" w:rsidP="002D196E">
      <w:pPr>
        <w:rPr>
          <w:b/>
          <w:sz w:val="20"/>
          <w:szCs w:val="24"/>
        </w:rPr>
      </w:pPr>
    </w:p>
    <w:p w:rsidR="00FC32D1" w:rsidRDefault="00FC32D1" w:rsidP="002D196E">
      <w:pPr>
        <w:rPr>
          <w:b/>
          <w:sz w:val="20"/>
          <w:szCs w:val="24"/>
        </w:rPr>
      </w:pPr>
    </w:p>
    <w:p w:rsidR="00310391" w:rsidRDefault="00310391" w:rsidP="002D196E">
      <w:pPr>
        <w:rPr>
          <w:sz w:val="20"/>
          <w:szCs w:val="24"/>
        </w:rPr>
      </w:pPr>
    </w:p>
    <w:p w:rsidR="00B45A7A" w:rsidRDefault="00B45A7A" w:rsidP="002D196E">
      <w:pPr>
        <w:rPr>
          <w:sz w:val="20"/>
          <w:szCs w:val="24"/>
        </w:rPr>
      </w:pPr>
    </w:p>
    <w:p w:rsidR="00932F9D" w:rsidRDefault="002D196E" w:rsidP="00932F9D">
      <w:r w:rsidRPr="0013596A">
        <w:rPr>
          <w:sz w:val="20"/>
          <w:szCs w:val="24"/>
        </w:rPr>
        <w:t xml:space="preserve">LA PRESENTE FOJA DE FIRMAS CORRESPONDE Y FORMA PARTE DE LA MINUTA DE SESIÓN DE TRABAJO DE LA </w:t>
      </w:r>
      <w:r w:rsidRPr="0013596A">
        <w:rPr>
          <w:b/>
          <w:sz w:val="20"/>
          <w:szCs w:val="24"/>
        </w:rPr>
        <w:t>COMISIÓN EDILICIA</w:t>
      </w:r>
      <w:r>
        <w:rPr>
          <w:b/>
          <w:sz w:val="20"/>
          <w:szCs w:val="24"/>
        </w:rPr>
        <w:t xml:space="preserve"> </w:t>
      </w:r>
      <w:r w:rsidRPr="0013596A">
        <w:rPr>
          <w:b/>
          <w:sz w:val="20"/>
          <w:szCs w:val="24"/>
        </w:rPr>
        <w:t>PERMANENTE DE</w:t>
      </w:r>
      <w:r>
        <w:rPr>
          <w:b/>
          <w:sz w:val="20"/>
          <w:szCs w:val="24"/>
        </w:rPr>
        <w:t>L AGUA</w:t>
      </w:r>
      <w:r w:rsidRPr="0013596A">
        <w:rPr>
          <w:sz w:val="20"/>
          <w:szCs w:val="24"/>
        </w:rPr>
        <w:t xml:space="preserve">, DE FECHA </w:t>
      </w:r>
      <w:r w:rsidR="00310391" w:rsidRPr="00B45A7A">
        <w:rPr>
          <w:b/>
          <w:sz w:val="20"/>
          <w:szCs w:val="24"/>
        </w:rPr>
        <w:t>29</w:t>
      </w:r>
      <w:r w:rsidRPr="00B45A7A">
        <w:rPr>
          <w:b/>
          <w:sz w:val="20"/>
          <w:szCs w:val="24"/>
        </w:rPr>
        <w:t xml:space="preserve"> </w:t>
      </w:r>
      <w:r w:rsidR="00310391" w:rsidRPr="00B45A7A">
        <w:rPr>
          <w:b/>
          <w:sz w:val="20"/>
          <w:szCs w:val="24"/>
        </w:rPr>
        <w:t>VEINTINUEVE</w:t>
      </w:r>
      <w:r w:rsidRPr="00B45A7A">
        <w:rPr>
          <w:b/>
          <w:sz w:val="20"/>
          <w:szCs w:val="24"/>
        </w:rPr>
        <w:t xml:space="preserve"> DE </w:t>
      </w:r>
      <w:r w:rsidR="00310391" w:rsidRPr="00B45A7A">
        <w:rPr>
          <w:b/>
          <w:sz w:val="20"/>
          <w:szCs w:val="24"/>
        </w:rPr>
        <w:t>NOVIEMBRE</w:t>
      </w:r>
      <w:r w:rsidRPr="00B45A7A">
        <w:rPr>
          <w:b/>
          <w:sz w:val="20"/>
          <w:szCs w:val="24"/>
        </w:rPr>
        <w:t xml:space="preserve"> DEL 2018 DOS MIL DIEZ Y OCHO</w:t>
      </w:r>
      <w:r w:rsidRPr="0013596A">
        <w:rPr>
          <w:sz w:val="20"/>
          <w:szCs w:val="24"/>
        </w:rPr>
        <w:t>, P</w:t>
      </w:r>
      <w:r w:rsidR="00B45A7A">
        <w:rPr>
          <w:sz w:val="20"/>
          <w:szCs w:val="24"/>
        </w:rPr>
        <w:t>OR LO QUE CARECE DE VALOR POR SÍ</w:t>
      </w:r>
      <w:r w:rsidRPr="0013596A">
        <w:rPr>
          <w:sz w:val="20"/>
          <w:szCs w:val="24"/>
        </w:rPr>
        <w:t xml:space="preserve"> SOLA O DE FORMA INDEPENDIENTE.</w:t>
      </w:r>
      <w:bookmarkStart w:id="0" w:name="_GoBack"/>
      <w:bookmarkEnd w:id="0"/>
    </w:p>
    <w:sectPr w:rsidR="00932F9D" w:rsidSect="00BC3E65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2410" w:right="1041" w:bottom="2836" w:left="1985" w:header="708" w:footer="6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962" w:rsidRDefault="00864962" w:rsidP="00AB3084">
      <w:r>
        <w:separator/>
      </w:r>
    </w:p>
  </w:endnote>
  <w:endnote w:type="continuationSeparator" w:id="0">
    <w:p w:rsidR="00864962" w:rsidRDefault="00864962" w:rsidP="00AB3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1BB" w:rsidRDefault="000C31BB">
    <w:pPr>
      <w:tabs>
        <w:tab w:val="center" w:pos="4550"/>
        <w:tab w:val="left" w:pos="5818"/>
      </w:tabs>
      <w:ind w:right="260"/>
      <w:jc w:val="right"/>
      <w:rPr>
        <w:color w:val="548DD4" w:themeColor="text2" w:themeTint="99"/>
        <w:spacing w:val="60"/>
        <w:sz w:val="24"/>
        <w:szCs w:val="24"/>
        <w:lang w:val="es-ES"/>
      </w:rPr>
    </w:pPr>
  </w:p>
  <w:p w:rsidR="000C31BB" w:rsidRDefault="000C31BB">
    <w:pPr>
      <w:tabs>
        <w:tab w:val="center" w:pos="4550"/>
        <w:tab w:val="left" w:pos="5818"/>
      </w:tabs>
      <w:ind w:right="260"/>
      <w:jc w:val="right"/>
      <w:rPr>
        <w:color w:val="548DD4" w:themeColor="text2" w:themeTint="99"/>
        <w:spacing w:val="60"/>
        <w:sz w:val="24"/>
        <w:szCs w:val="24"/>
        <w:lang w:val="es-ES"/>
      </w:rPr>
    </w:pPr>
  </w:p>
  <w:p w:rsidR="000C31BB" w:rsidRDefault="000C31BB">
    <w:pPr>
      <w:tabs>
        <w:tab w:val="center" w:pos="4550"/>
        <w:tab w:val="left" w:pos="5818"/>
      </w:tabs>
      <w:ind w:right="260"/>
      <w:jc w:val="right"/>
      <w:rPr>
        <w:color w:val="548DD4" w:themeColor="text2" w:themeTint="99"/>
        <w:spacing w:val="60"/>
        <w:sz w:val="24"/>
        <w:szCs w:val="24"/>
        <w:lang w:val="es-ES"/>
      </w:rPr>
    </w:pPr>
  </w:p>
  <w:p w:rsidR="000C31BB" w:rsidRDefault="000C31BB" w:rsidP="000C31BB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MINUTA DE SESIÓN DE TRABAJO  DE LA COMISIÓN EDILICIA PERMANENTE DEL AGUA</w:t>
    </w:r>
  </w:p>
  <w:p w:rsidR="000C31BB" w:rsidRPr="002B7026" w:rsidRDefault="00E25350" w:rsidP="000C31BB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29 VEINTINUEVE</w:t>
    </w:r>
    <w:r w:rsidR="000C31BB">
      <w:rPr>
        <w:sz w:val="16"/>
        <w:szCs w:val="16"/>
      </w:rPr>
      <w:t xml:space="preserve"> DE </w:t>
    </w:r>
    <w:r>
      <w:rPr>
        <w:sz w:val="16"/>
        <w:szCs w:val="16"/>
      </w:rPr>
      <w:t>NOVIEM</w:t>
    </w:r>
    <w:r w:rsidR="000C31BB">
      <w:rPr>
        <w:sz w:val="16"/>
        <w:szCs w:val="16"/>
      </w:rPr>
      <w:t>BRE DEL 2018 DOS MIL DIECIOCHO.</w:t>
    </w:r>
  </w:p>
  <w:p w:rsidR="000C31BB" w:rsidRDefault="000C31BB" w:rsidP="000C31BB">
    <w:pPr>
      <w:tabs>
        <w:tab w:val="center" w:pos="4550"/>
        <w:tab w:val="left" w:pos="5818"/>
      </w:tabs>
      <w:ind w:right="260"/>
      <w:jc w:val="center"/>
      <w:rPr>
        <w:color w:val="548DD4" w:themeColor="text2" w:themeTint="99"/>
        <w:spacing w:val="60"/>
        <w:sz w:val="24"/>
        <w:szCs w:val="24"/>
        <w:lang w:val="es-ES"/>
      </w:rPr>
    </w:pPr>
  </w:p>
  <w:p w:rsidR="000C31BB" w:rsidRPr="000C31BB" w:rsidRDefault="000C31BB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  <w:sz w:val="16"/>
        <w:szCs w:val="24"/>
      </w:rPr>
    </w:pPr>
    <w:r w:rsidRPr="000C31BB">
      <w:rPr>
        <w:color w:val="548DD4" w:themeColor="text2" w:themeTint="99"/>
        <w:spacing w:val="60"/>
        <w:sz w:val="16"/>
        <w:szCs w:val="24"/>
        <w:lang w:val="es-ES"/>
      </w:rPr>
      <w:t>Página</w:t>
    </w:r>
    <w:r w:rsidRPr="000C31BB">
      <w:rPr>
        <w:color w:val="548DD4" w:themeColor="text2" w:themeTint="99"/>
        <w:sz w:val="16"/>
        <w:szCs w:val="24"/>
        <w:lang w:val="es-ES"/>
      </w:rPr>
      <w:t xml:space="preserve"> </w:t>
    </w:r>
    <w:r w:rsidRPr="000C31BB">
      <w:rPr>
        <w:color w:val="17365D" w:themeColor="text2" w:themeShade="BF"/>
        <w:sz w:val="16"/>
        <w:szCs w:val="24"/>
      </w:rPr>
      <w:fldChar w:fldCharType="begin"/>
    </w:r>
    <w:r w:rsidRPr="000C31BB">
      <w:rPr>
        <w:color w:val="17365D" w:themeColor="text2" w:themeShade="BF"/>
        <w:sz w:val="16"/>
        <w:szCs w:val="24"/>
      </w:rPr>
      <w:instrText>PAGE   \* MERGEFORMAT</w:instrText>
    </w:r>
    <w:r w:rsidRPr="000C31BB">
      <w:rPr>
        <w:color w:val="17365D" w:themeColor="text2" w:themeShade="BF"/>
        <w:sz w:val="16"/>
        <w:szCs w:val="24"/>
      </w:rPr>
      <w:fldChar w:fldCharType="separate"/>
    </w:r>
    <w:r w:rsidR="00864962" w:rsidRPr="00864962">
      <w:rPr>
        <w:noProof/>
        <w:color w:val="17365D" w:themeColor="text2" w:themeShade="BF"/>
        <w:sz w:val="16"/>
        <w:szCs w:val="24"/>
        <w:lang w:val="es-ES"/>
      </w:rPr>
      <w:t>1</w:t>
    </w:r>
    <w:r w:rsidRPr="000C31BB">
      <w:rPr>
        <w:color w:val="17365D" w:themeColor="text2" w:themeShade="BF"/>
        <w:sz w:val="16"/>
        <w:szCs w:val="24"/>
      </w:rPr>
      <w:fldChar w:fldCharType="end"/>
    </w:r>
    <w:r w:rsidRPr="000C31BB">
      <w:rPr>
        <w:color w:val="17365D" w:themeColor="text2" w:themeShade="BF"/>
        <w:sz w:val="16"/>
        <w:szCs w:val="24"/>
        <w:lang w:val="es-ES"/>
      </w:rPr>
      <w:t xml:space="preserve"> | </w:t>
    </w:r>
    <w:r w:rsidRPr="000C31BB">
      <w:rPr>
        <w:color w:val="17365D" w:themeColor="text2" w:themeShade="BF"/>
        <w:sz w:val="16"/>
        <w:szCs w:val="24"/>
      </w:rPr>
      <w:fldChar w:fldCharType="begin"/>
    </w:r>
    <w:r w:rsidRPr="000C31BB">
      <w:rPr>
        <w:color w:val="17365D" w:themeColor="text2" w:themeShade="BF"/>
        <w:sz w:val="16"/>
        <w:szCs w:val="24"/>
      </w:rPr>
      <w:instrText>NUMPAGES  \* Arabic  \* MERGEFORMAT</w:instrText>
    </w:r>
    <w:r w:rsidRPr="000C31BB">
      <w:rPr>
        <w:color w:val="17365D" w:themeColor="text2" w:themeShade="BF"/>
        <w:sz w:val="16"/>
        <w:szCs w:val="24"/>
      </w:rPr>
      <w:fldChar w:fldCharType="separate"/>
    </w:r>
    <w:r w:rsidR="00864962" w:rsidRPr="00864962">
      <w:rPr>
        <w:noProof/>
        <w:color w:val="17365D" w:themeColor="text2" w:themeShade="BF"/>
        <w:sz w:val="16"/>
        <w:szCs w:val="24"/>
        <w:lang w:val="es-ES"/>
      </w:rPr>
      <w:t>1</w:t>
    </w:r>
    <w:r w:rsidRPr="000C31BB">
      <w:rPr>
        <w:color w:val="17365D" w:themeColor="text2" w:themeShade="BF"/>
        <w:sz w:val="16"/>
        <w:szCs w:val="24"/>
      </w:rPr>
      <w:fldChar w:fldCharType="end"/>
    </w:r>
  </w:p>
  <w:p w:rsidR="000C31BB" w:rsidRDefault="000C31BB" w:rsidP="000C31BB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962" w:rsidRDefault="00864962" w:rsidP="00AB3084">
      <w:r>
        <w:separator/>
      </w:r>
    </w:p>
  </w:footnote>
  <w:footnote w:type="continuationSeparator" w:id="0">
    <w:p w:rsidR="00864962" w:rsidRDefault="00864962" w:rsidP="00AB30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86496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1" o:spid="_x0000_s2050" type="#_x0000_t75" style="position:absolute;left:0;text-align:left;margin-left:0;margin-top:0;width:441.4pt;height:726.9pt;z-index:-251657216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86496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2" o:spid="_x0000_s2051" type="#_x0000_t75" style="position:absolute;left:0;text-align:left;margin-left:-83.8pt;margin-top:-140.1pt;width:604.55pt;height:959.25pt;z-index:-251659265;mso-position-horizontal-relative:margin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86496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0" o:spid="_x0000_s2049" type="#_x0000_t75" style="position:absolute;left:0;text-align:left;margin-left:0;margin-top:0;width:441.4pt;height:726.9pt;z-index:-251658240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9"/>
    <w:multiLevelType w:val="multilevel"/>
    <w:tmpl w:val="00000009"/>
    <w:name w:val="WW8Num9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A"/>
    <w:multiLevelType w:val="multilevel"/>
    <w:tmpl w:val="0000000A"/>
    <w:name w:val="WW8Num10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83545D"/>
    <w:multiLevelType w:val="multilevel"/>
    <w:tmpl w:val="89725594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4585A42"/>
    <w:multiLevelType w:val="multilevel"/>
    <w:tmpl w:val="0000000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E4F2AF7"/>
    <w:multiLevelType w:val="multilevel"/>
    <w:tmpl w:val="0000000A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1A4450FB"/>
    <w:multiLevelType w:val="hybridMultilevel"/>
    <w:tmpl w:val="F998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111C2E"/>
    <w:multiLevelType w:val="multilevel"/>
    <w:tmpl w:val="A35A5166"/>
    <w:lvl w:ilvl="0">
      <w:start w:val="3"/>
      <w:numFmt w:val="upperRoman"/>
      <w:lvlText w:val="%1."/>
      <w:lvlJc w:val="left"/>
      <w:pPr>
        <w:tabs>
          <w:tab w:val="num" w:pos="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9" w15:restartNumberingAfterBreak="0">
    <w:nsid w:val="287E28CF"/>
    <w:multiLevelType w:val="hybridMultilevel"/>
    <w:tmpl w:val="B52607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064882"/>
    <w:multiLevelType w:val="hybridMultilevel"/>
    <w:tmpl w:val="EA6CCA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2A28FD"/>
    <w:multiLevelType w:val="hybridMultilevel"/>
    <w:tmpl w:val="5770D1FE"/>
    <w:lvl w:ilvl="0" w:tplc="F24833A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972474"/>
    <w:multiLevelType w:val="hybridMultilevel"/>
    <w:tmpl w:val="7098F1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0B77F1"/>
    <w:multiLevelType w:val="hybridMultilevel"/>
    <w:tmpl w:val="404C1F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286902"/>
    <w:multiLevelType w:val="multilevel"/>
    <w:tmpl w:val="89725594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70F249F8"/>
    <w:multiLevelType w:val="multilevel"/>
    <w:tmpl w:val="00000003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7B333318"/>
    <w:multiLevelType w:val="hybridMultilevel"/>
    <w:tmpl w:val="95EE357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1"/>
  </w:num>
  <w:num w:numId="4">
    <w:abstractNumId w:val="9"/>
  </w:num>
  <w:num w:numId="5">
    <w:abstractNumId w:val="12"/>
  </w:num>
  <w:num w:numId="6">
    <w:abstractNumId w:val="16"/>
  </w:num>
  <w:num w:numId="7">
    <w:abstractNumId w:val="10"/>
  </w:num>
  <w:num w:numId="8">
    <w:abstractNumId w:val="3"/>
  </w:num>
  <w:num w:numId="9">
    <w:abstractNumId w:val="6"/>
  </w:num>
  <w:num w:numId="10">
    <w:abstractNumId w:val="2"/>
  </w:num>
  <w:num w:numId="11">
    <w:abstractNumId w:val="14"/>
  </w:num>
  <w:num w:numId="12">
    <w:abstractNumId w:val="0"/>
  </w:num>
  <w:num w:numId="13">
    <w:abstractNumId w:val="1"/>
  </w:num>
  <w:num w:numId="14">
    <w:abstractNumId w:val="15"/>
  </w:num>
  <w:num w:numId="15">
    <w:abstractNumId w:val="5"/>
  </w:num>
  <w:num w:numId="16">
    <w:abstractNumId w:val="4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52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DE2"/>
    <w:rsid w:val="00014E9D"/>
    <w:rsid w:val="00021AC3"/>
    <w:rsid w:val="00031E01"/>
    <w:rsid w:val="00050435"/>
    <w:rsid w:val="000556FC"/>
    <w:rsid w:val="00066549"/>
    <w:rsid w:val="0008441F"/>
    <w:rsid w:val="000B3284"/>
    <w:rsid w:val="000C2DD0"/>
    <w:rsid w:val="000C31BB"/>
    <w:rsid w:val="000C494E"/>
    <w:rsid w:val="000C7E4D"/>
    <w:rsid w:val="00111121"/>
    <w:rsid w:val="00145F7D"/>
    <w:rsid w:val="001463C4"/>
    <w:rsid w:val="00154DF1"/>
    <w:rsid w:val="00155B5D"/>
    <w:rsid w:val="00161586"/>
    <w:rsid w:val="00175093"/>
    <w:rsid w:val="0019321C"/>
    <w:rsid w:val="001E0066"/>
    <w:rsid w:val="001F280A"/>
    <w:rsid w:val="001F2DA5"/>
    <w:rsid w:val="00200926"/>
    <w:rsid w:val="00206B95"/>
    <w:rsid w:val="002335F1"/>
    <w:rsid w:val="00237374"/>
    <w:rsid w:val="00242922"/>
    <w:rsid w:val="002468FA"/>
    <w:rsid w:val="00246CD8"/>
    <w:rsid w:val="0027323E"/>
    <w:rsid w:val="0028492B"/>
    <w:rsid w:val="00291D79"/>
    <w:rsid w:val="002B0998"/>
    <w:rsid w:val="002C73BF"/>
    <w:rsid w:val="002D196E"/>
    <w:rsid w:val="002E464B"/>
    <w:rsid w:val="002F567A"/>
    <w:rsid w:val="00301A1F"/>
    <w:rsid w:val="00310391"/>
    <w:rsid w:val="003204C4"/>
    <w:rsid w:val="003378FA"/>
    <w:rsid w:val="0035594E"/>
    <w:rsid w:val="00357ECF"/>
    <w:rsid w:val="003605B3"/>
    <w:rsid w:val="00360C94"/>
    <w:rsid w:val="00360E2C"/>
    <w:rsid w:val="00361937"/>
    <w:rsid w:val="00371357"/>
    <w:rsid w:val="003A148F"/>
    <w:rsid w:val="003A2491"/>
    <w:rsid w:val="003A3EBD"/>
    <w:rsid w:val="003B16D6"/>
    <w:rsid w:val="003C1393"/>
    <w:rsid w:val="003D435A"/>
    <w:rsid w:val="003E63C7"/>
    <w:rsid w:val="003F3DE2"/>
    <w:rsid w:val="00400A50"/>
    <w:rsid w:val="00406147"/>
    <w:rsid w:val="004251DE"/>
    <w:rsid w:val="00430668"/>
    <w:rsid w:val="004409D9"/>
    <w:rsid w:val="00450791"/>
    <w:rsid w:val="00451A17"/>
    <w:rsid w:val="00456703"/>
    <w:rsid w:val="004725FA"/>
    <w:rsid w:val="0047283F"/>
    <w:rsid w:val="00475AC4"/>
    <w:rsid w:val="00480944"/>
    <w:rsid w:val="00482A45"/>
    <w:rsid w:val="0049639A"/>
    <w:rsid w:val="00496E6A"/>
    <w:rsid w:val="004A3756"/>
    <w:rsid w:val="004B3BAE"/>
    <w:rsid w:val="004B708F"/>
    <w:rsid w:val="004C06BE"/>
    <w:rsid w:val="004C2C4F"/>
    <w:rsid w:val="004D0C92"/>
    <w:rsid w:val="004E3173"/>
    <w:rsid w:val="004F316E"/>
    <w:rsid w:val="004F618B"/>
    <w:rsid w:val="005018CB"/>
    <w:rsid w:val="005070B1"/>
    <w:rsid w:val="00526179"/>
    <w:rsid w:val="005339AC"/>
    <w:rsid w:val="00543F4D"/>
    <w:rsid w:val="00545592"/>
    <w:rsid w:val="0055188E"/>
    <w:rsid w:val="00554387"/>
    <w:rsid w:val="0055573D"/>
    <w:rsid w:val="00557E11"/>
    <w:rsid w:val="00571B5C"/>
    <w:rsid w:val="005869D7"/>
    <w:rsid w:val="005A52AC"/>
    <w:rsid w:val="005A5D41"/>
    <w:rsid w:val="005B30EE"/>
    <w:rsid w:val="005B52EF"/>
    <w:rsid w:val="005B6019"/>
    <w:rsid w:val="005C6FEC"/>
    <w:rsid w:val="005E1F42"/>
    <w:rsid w:val="005E28D2"/>
    <w:rsid w:val="005E333C"/>
    <w:rsid w:val="006029FB"/>
    <w:rsid w:val="00612F7D"/>
    <w:rsid w:val="006161AD"/>
    <w:rsid w:val="00617E2B"/>
    <w:rsid w:val="00631C2D"/>
    <w:rsid w:val="00635BF3"/>
    <w:rsid w:val="0066351C"/>
    <w:rsid w:val="00664428"/>
    <w:rsid w:val="006772BD"/>
    <w:rsid w:val="00684943"/>
    <w:rsid w:val="006B7674"/>
    <w:rsid w:val="006C4B2D"/>
    <w:rsid w:val="006C72EC"/>
    <w:rsid w:val="006D02E6"/>
    <w:rsid w:val="006E033F"/>
    <w:rsid w:val="006E1723"/>
    <w:rsid w:val="006E72AC"/>
    <w:rsid w:val="006F214E"/>
    <w:rsid w:val="006F6D48"/>
    <w:rsid w:val="007170FC"/>
    <w:rsid w:val="00727DF2"/>
    <w:rsid w:val="00762A01"/>
    <w:rsid w:val="00780D90"/>
    <w:rsid w:val="00780E97"/>
    <w:rsid w:val="00786888"/>
    <w:rsid w:val="00796C51"/>
    <w:rsid w:val="007A2BC6"/>
    <w:rsid w:val="007B3D06"/>
    <w:rsid w:val="007C537D"/>
    <w:rsid w:val="007C61B6"/>
    <w:rsid w:val="008036B2"/>
    <w:rsid w:val="0081373D"/>
    <w:rsid w:val="00824649"/>
    <w:rsid w:val="0084044B"/>
    <w:rsid w:val="00852AD2"/>
    <w:rsid w:val="00860C4D"/>
    <w:rsid w:val="00864962"/>
    <w:rsid w:val="00864CD6"/>
    <w:rsid w:val="00865FFF"/>
    <w:rsid w:val="00894500"/>
    <w:rsid w:val="00895FC8"/>
    <w:rsid w:val="008B1466"/>
    <w:rsid w:val="008B20CE"/>
    <w:rsid w:val="008B2882"/>
    <w:rsid w:val="008B3504"/>
    <w:rsid w:val="008B7901"/>
    <w:rsid w:val="008E32A3"/>
    <w:rsid w:val="008E5E16"/>
    <w:rsid w:val="00915F88"/>
    <w:rsid w:val="009171CF"/>
    <w:rsid w:val="009223A3"/>
    <w:rsid w:val="00932F9D"/>
    <w:rsid w:val="00951DD9"/>
    <w:rsid w:val="00954E56"/>
    <w:rsid w:val="00955563"/>
    <w:rsid w:val="009859CA"/>
    <w:rsid w:val="00985AD6"/>
    <w:rsid w:val="00992799"/>
    <w:rsid w:val="00997B65"/>
    <w:rsid w:val="009A039B"/>
    <w:rsid w:val="009A529E"/>
    <w:rsid w:val="009B4F92"/>
    <w:rsid w:val="009B558E"/>
    <w:rsid w:val="009D5463"/>
    <w:rsid w:val="009D6D7C"/>
    <w:rsid w:val="00A00C69"/>
    <w:rsid w:val="00A1609C"/>
    <w:rsid w:val="00A34080"/>
    <w:rsid w:val="00A3429E"/>
    <w:rsid w:val="00A5258E"/>
    <w:rsid w:val="00A62055"/>
    <w:rsid w:val="00A67549"/>
    <w:rsid w:val="00A74F6E"/>
    <w:rsid w:val="00A943B3"/>
    <w:rsid w:val="00AB3084"/>
    <w:rsid w:val="00AC3698"/>
    <w:rsid w:val="00AD7C7A"/>
    <w:rsid w:val="00AE7A2B"/>
    <w:rsid w:val="00AF1C27"/>
    <w:rsid w:val="00AF7A7A"/>
    <w:rsid w:val="00B02381"/>
    <w:rsid w:val="00B0281D"/>
    <w:rsid w:val="00B04902"/>
    <w:rsid w:val="00B11D50"/>
    <w:rsid w:val="00B45A7A"/>
    <w:rsid w:val="00B653E7"/>
    <w:rsid w:val="00B93328"/>
    <w:rsid w:val="00B97659"/>
    <w:rsid w:val="00BA210F"/>
    <w:rsid w:val="00BA3ED6"/>
    <w:rsid w:val="00BC12DC"/>
    <w:rsid w:val="00BC3E65"/>
    <w:rsid w:val="00BF3FC1"/>
    <w:rsid w:val="00C16946"/>
    <w:rsid w:val="00C23917"/>
    <w:rsid w:val="00C423B0"/>
    <w:rsid w:val="00C53842"/>
    <w:rsid w:val="00C5522E"/>
    <w:rsid w:val="00C577E8"/>
    <w:rsid w:val="00C65E5E"/>
    <w:rsid w:val="00C73359"/>
    <w:rsid w:val="00C73B8D"/>
    <w:rsid w:val="00C74C56"/>
    <w:rsid w:val="00C765CB"/>
    <w:rsid w:val="00C82468"/>
    <w:rsid w:val="00C9167D"/>
    <w:rsid w:val="00CA593F"/>
    <w:rsid w:val="00CB3E60"/>
    <w:rsid w:val="00CB4547"/>
    <w:rsid w:val="00CC5E5F"/>
    <w:rsid w:val="00CC7D04"/>
    <w:rsid w:val="00CD0AC7"/>
    <w:rsid w:val="00CD0FF5"/>
    <w:rsid w:val="00CD7652"/>
    <w:rsid w:val="00CE057F"/>
    <w:rsid w:val="00CE68B3"/>
    <w:rsid w:val="00D3150C"/>
    <w:rsid w:val="00D37211"/>
    <w:rsid w:val="00D6556D"/>
    <w:rsid w:val="00D800CF"/>
    <w:rsid w:val="00D84015"/>
    <w:rsid w:val="00D845D9"/>
    <w:rsid w:val="00DB0DD6"/>
    <w:rsid w:val="00DB734A"/>
    <w:rsid w:val="00DC30D8"/>
    <w:rsid w:val="00DD12FF"/>
    <w:rsid w:val="00DD44B2"/>
    <w:rsid w:val="00DD5BD5"/>
    <w:rsid w:val="00DD776C"/>
    <w:rsid w:val="00DE2592"/>
    <w:rsid w:val="00E025B7"/>
    <w:rsid w:val="00E25350"/>
    <w:rsid w:val="00E5363A"/>
    <w:rsid w:val="00E60967"/>
    <w:rsid w:val="00E7453E"/>
    <w:rsid w:val="00E81C38"/>
    <w:rsid w:val="00EA5A5B"/>
    <w:rsid w:val="00EB3BAC"/>
    <w:rsid w:val="00EC3E62"/>
    <w:rsid w:val="00EC525E"/>
    <w:rsid w:val="00EE6DD8"/>
    <w:rsid w:val="00EF6C4E"/>
    <w:rsid w:val="00F10BF0"/>
    <w:rsid w:val="00F174DA"/>
    <w:rsid w:val="00F44DB0"/>
    <w:rsid w:val="00F5276C"/>
    <w:rsid w:val="00F60F1A"/>
    <w:rsid w:val="00F632DE"/>
    <w:rsid w:val="00FB2FB1"/>
    <w:rsid w:val="00FC32D1"/>
    <w:rsid w:val="00FE0204"/>
    <w:rsid w:val="00FE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ECCC94EE-8EC9-4EAD-BFA2-B1DDD9058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196E"/>
    <w:pPr>
      <w:spacing w:after="0" w:line="240" w:lineRule="auto"/>
      <w:jc w:val="both"/>
    </w:pPr>
    <w:rPr>
      <w:rFonts w:ascii="Arial" w:eastAsia="Times New Roman" w:hAnsi="Arial" w:cs="Times New Roman"/>
      <w:sz w:val="2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table" w:styleId="Tablaconcuadrcula">
    <w:name w:val="Table Grid"/>
    <w:basedOn w:val="Tablanormal"/>
    <w:uiPriority w:val="39"/>
    <w:rsid w:val="00C65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5556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52A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52AC"/>
    <w:rPr>
      <w:rFonts w:ascii="Segoe UI" w:eastAsia="Times New Roman" w:hAnsi="Segoe UI" w:cs="Segoe UI"/>
      <w:sz w:val="18"/>
      <w:szCs w:val="18"/>
      <w:lang w:eastAsia="es-MX"/>
    </w:rPr>
  </w:style>
  <w:style w:type="paragraph" w:customStyle="1" w:styleId="Prrafodelista1">
    <w:name w:val="Párrafo de lista1"/>
    <w:basedOn w:val="Normal"/>
    <w:rsid w:val="00BC3E65"/>
    <w:pPr>
      <w:suppressAutoHyphens/>
      <w:overflowPunct w:val="0"/>
      <w:spacing w:line="100" w:lineRule="atLeast"/>
      <w:jc w:val="left"/>
    </w:pPr>
    <w:rPr>
      <w:rFonts w:ascii="Courier New" w:hAnsi="Courier New"/>
      <w:kern w:val="1"/>
      <w:sz w:val="24"/>
      <w:szCs w:val="20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80D91-BB23-45BB-8935-35A09BB74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10</Pages>
  <Words>3449</Words>
  <Characters>18972</Characters>
  <Application>Microsoft Office Word</Application>
  <DocSecurity>0</DocSecurity>
  <Lines>158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Edgar Ulises Tiscareño</cp:lastModifiedBy>
  <cp:revision>169</cp:revision>
  <cp:lastPrinted>2018-10-19T17:53:00Z</cp:lastPrinted>
  <dcterms:created xsi:type="dcterms:W3CDTF">2018-12-14T18:04:00Z</dcterms:created>
  <dcterms:modified xsi:type="dcterms:W3CDTF">2018-12-18T16:34:00Z</dcterms:modified>
</cp:coreProperties>
</file>